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D9136C" w14:textId="77777777" w:rsidR="00A34194" w:rsidRPr="008704D9" w:rsidRDefault="00A34194">
      <w:pPr>
        <w:spacing w:before="1" w:line="180" w:lineRule="exact"/>
        <w:rPr>
          <w:rFonts w:ascii="Arial" w:hAnsi="Arial" w:cs="Arial"/>
          <w:sz w:val="18"/>
          <w:szCs w:val="18"/>
          <w:lang w:val="ka-GE"/>
        </w:rPr>
      </w:pPr>
    </w:p>
    <w:p w14:paraId="25CAF492" w14:textId="77777777" w:rsidR="0096328A" w:rsidRPr="008704D9" w:rsidRDefault="00265076">
      <w:pPr>
        <w:spacing w:line="393" w:lineRule="auto"/>
        <w:ind w:left="2897" w:right="2901" w:hanging="4"/>
        <w:jc w:val="center"/>
        <w:rPr>
          <w:rFonts w:ascii="Arial" w:eastAsia="Sylfaen" w:hAnsi="Arial" w:cs="Arial"/>
          <w:b/>
          <w:sz w:val="22"/>
          <w:szCs w:val="22"/>
          <w:lang w:val="ka-GE"/>
        </w:rPr>
      </w:pP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გ</w:t>
      </w:r>
      <w:r w:rsidRPr="008704D9">
        <w:rPr>
          <w:rFonts w:ascii="Sylfaen" w:eastAsia="Sylfaen" w:hAnsi="Sylfaen" w:cs="Sylfaen"/>
          <w:b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ნ</w:t>
      </w:r>
      <w:r w:rsidRPr="008704D9">
        <w:rPr>
          <w:rFonts w:ascii="Sylfaen" w:eastAsia="Sylfaen" w:hAnsi="Sylfaen" w:cs="Sylfaen"/>
          <w:b/>
          <w:spacing w:val="-3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თ</w:t>
      </w:r>
      <w:r w:rsidRPr="008704D9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ხ</w:t>
      </w:r>
      <w:r w:rsidRPr="008704D9">
        <w:rPr>
          <w:rFonts w:ascii="Sylfaen" w:eastAsia="Sylfaen" w:hAnsi="Sylfaen" w:cs="Sylfaen"/>
          <w:b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რ</w:t>
      </w:r>
      <w:r w:rsidRPr="008704D9">
        <w:rPr>
          <w:rFonts w:ascii="Sylfaen" w:eastAsia="Sylfaen" w:hAnsi="Sylfaen" w:cs="Sylfaen"/>
          <w:b/>
          <w:spacing w:val="2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b/>
          <w:spacing w:val="1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b/>
          <w:sz w:val="22"/>
          <w:szCs w:val="22"/>
          <w:lang w:val="ka-GE"/>
        </w:rPr>
        <w:t>(</w:t>
      </w:r>
      <w:r w:rsidRPr="008704D9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ტ</w:t>
      </w:r>
      <w:r w:rsidRPr="008704D9">
        <w:rPr>
          <w:rFonts w:ascii="Sylfaen" w:eastAsia="Sylfaen" w:hAnsi="Sylfaen" w:cs="Sylfaen"/>
          <w:b/>
          <w:spacing w:val="-4"/>
          <w:sz w:val="22"/>
          <w:szCs w:val="22"/>
          <w:lang w:val="ka-GE"/>
        </w:rPr>
        <w:t>რ</w:t>
      </w:r>
      <w:r w:rsidRPr="008704D9">
        <w:rPr>
          <w:rFonts w:ascii="Sylfaen" w:eastAsia="Sylfaen" w:hAnsi="Sylfaen" w:cs="Sylfaen"/>
          <w:b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ნ</w:t>
      </w:r>
      <w:r w:rsidRPr="008704D9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შ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b/>
          <w:spacing w:val="-3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b/>
          <w:spacing w:val="3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b/>
          <w:sz w:val="22"/>
          <w:szCs w:val="22"/>
          <w:lang w:val="ka-GE"/>
        </w:rPr>
        <w:t>)</w:t>
      </w:r>
      <w:r w:rsidRPr="008704D9">
        <w:rPr>
          <w:rFonts w:ascii="Arial" w:eastAsia="Sylfaen" w:hAnsi="Arial" w:cs="Arial"/>
          <w:b/>
          <w:spacing w:val="2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კ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b/>
          <w:spacing w:val="-4"/>
          <w:sz w:val="22"/>
          <w:szCs w:val="22"/>
          <w:lang w:val="ka-GE"/>
        </w:rPr>
        <w:t>დ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ლ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b/>
          <w:spacing w:val="-3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b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გ</w:t>
      </w:r>
      <w:r w:rsidRPr="008704D9">
        <w:rPr>
          <w:rFonts w:ascii="Sylfaen" w:eastAsia="Sylfaen" w:hAnsi="Sylfaen" w:cs="Sylfaen"/>
          <w:b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b/>
          <w:spacing w:val="-4"/>
          <w:sz w:val="22"/>
          <w:szCs w:val="22"/>
          <w:lang w:val="ka-GE"/>
        </w:rPr>
        <w:t>მ</w:t>
      </w:r>
      <w:r w:rsidRPr="008704D9">
        <w:rPr>
          <w:rFonts w:ascii="Sylfaen" w:eastAsia="Sylfaen" w:hAnsi="Sylfaen" w:cs="Sylfaen"/>
          <w:b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გრ</w:t>
      </w:r>
      <w:r w:rsidRPr="008704D9">
        <w:rPr>
          <w:rFonts w:ascii="Sylfaen" w:eastAsia="Sylfaen" w:hAnsi="Sylfaen" w:cs="Sylfaen"/>
          <w:b/>
          <w:spacing w:val="-3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b/>
          <w:spacing w:val="2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b/>
          <w:spacing w:val="-3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b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ს</w:t>
      </w:r>
      <w:r w:rsidRPr="008704D9">
        <w:rPr>
          <w:rFonts w:ascii="Sylfaen" w:eastAsia="Sylfaen" w:hAnsi="Sylfaen" w:cs="Sylfaen"/>
          <w:b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შუ</w:t>
      </w:r>
      <w:r w:rsidRPr="008704D9">
        <w:rPr>
          <w:rFonts w:ascii="Sylfaen" w:eastAsia="Sylfaen" w:hAnsi="Sylfaen" w:cs="Sylfaen"/>
          <w:b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ლ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b/>
          <w:spacing w:val="-3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b/>
          <w:spacing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შ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ეს</w:t>
      </w:r>
      <w:r w:rsidRPr="008704D9">
        <w:rPr>
          <w:rFonts w:ascii="Sylfaen" w:eastAsia="Sylfaen" w:hAnsi="Sylfaen" w:cs="Sylfaen"/>
          <w:b/>
          <w:spacing w:val="-3"/>
          <w:sz w:val="22"/>
          <w:szCs w:val="22"/>
          <w:lang w:val="ka-GE"/>
        </w:rPr>
        <w:t>ყ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b/>
          <w:spacing w:val="-4"/>
          <w:sz w:val="22"/>
          <w:szCs w:val="22"/>
          <w:lang w:val="ka-GE"/>
        </w:rPr>
        <w:t>დ</w:t>
      </w:r>
      <w:r w:rsidRPr="008704D9">
        <w:rPr>
          <w:rFonts w:ascii="Sylfaen" w:eastAsia="Sylfaen" w:hAnsi="Sylfaen" w:cs="Sylfaen"/>
          <w:b/>
          <w:spacing w:val="2"/>
          <w:sz w:val="22"/>
          <w:szCs w:val="22"/>
          <w:lang w:val="ka-GE"/>
        </w:rPr>
        <w:t>ვ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b/>
          <w:sz w:val="22"/>
          <w:szCs w:val="22"/>
          <w:lang w:val="ka-GE"/>
        </w:rPr>
        <w:t xml:space="preserve"> </w:t>
      </w:r>
    </w:p>
    <w:p w14:paraId="761552D0" w14:textId="77777777" w:rsidR="00A34194" w:rsidRPr="008704D9" w:rsidRDefault="00265076">
      <w:pPr>
        <w:spacing w:line="393" w:lineRule="auto"/>
        <w:ind w:left="2897" w:right="2901" w:hanging="4"/>
        <w:jc w:val="center"/>
        <w:rPr>
          <w:rFonts w:ascii="Arial" w:eastAsia="Sylfaen" w:hAnsi="Arial" w:cs="Arial"/>
          <w:b/>
          <w:sz w:val="22"/>
          <w:szCs w:val="22"/>
          <w:lang w:val="ka-GE"/>
        </w:rPr>
      </w:pPr>
      <w:r w:rsidRPr="008704D9">
        <w:rPr>
          <w:rFonts w:ascii="Arial" w:eastAsia="Sylfaen" w:hAnsi="Arial" w:cs="Arial"/>
          <w:b/>
          <w:spacing w:val="3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ტ</w:t>
      </w:r>
      <w:r w:rsidRPr="008704D9">
        <w:rPr>
          <w:rFonts w:ascii="Sylfaen" w:eastAsia="Sylfaen" w:hAnsi="Sylfaen" w:cs="Sylfaen"/>
          <w:b/>
          <w:spacing w:val="-4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ქ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ნი</w:t>
      </w:r>
      <w:r w:rsidRPr="008704D9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კ</w:t>
      </w:r>
      <w:r w:rsidRPr="008704D9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უ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რი</w:t>
      </w:r>
      <w:r w:rsidRPr="008704D9">
        <w:rPr>
          <w:rFonts w:ascii="Arial" w:eastAsia="Sylfaen" w:hAnsi="Arial" w:cs="Arial"/>
          <w:b/>
          <w:spacing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b/>
          <w:spacing w:val="-4"/>
          <w:sz w:val="22"/>
          <w:szCs w:val="22"/>
          <w:lang w:val="ka-GE"/>
        </w:rPr>
        <w:t>დ</w:t>
      </w:r>
      <w:r w:rsidRPr="008704D9">
        <w:rPr>
          <w:rFonts w:ascii="Sylfaen" w:eastAsia="Sylfaen" w:hAnsi="Sylfaen" w:cs="Sylfaen"/>
          <w:b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b/>
          <w:spacing w:val="-3"/>
          <w:sz w:val="22"/>
          <w:szCs w:val="22"/>
          <w:lang w:val="ka-GE"/>
        </w:rPr>
        <w:t>ვ</w:t>
      </w:r>
      <w:r w:rsidRPr="008704D9">
        <w:rPr>
          <w:rFonts w:ascii="Sylfaen" w:eastAsia="Sylfaen" w:hAnsi="Sylfaen" w:cs="Sylfaen"/>
          <w:b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ლ</w:t>
      </w:r>
      <w:r w:rsidRPr="008704D9">
        <w:rPr>
          <w:rFonts w:ascii="Sylfaen" w:eastAsia="Sylfaen" w:hAnsi="Sylfaen" w:cs="Sylfaen"/>
          <w:b/>
          <w:spacing w:val="-4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b/>
          <w:spacing w:val="2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ა</w:t>
      </w:r>
    </w:p>
    <w:p w14:paraId="2B16E43C" w14:textId="77777777" w:rsidR="0007413D" w:rsidRDefault="00265076">
      <w:pPr>
        <w:spacing w:line="280" w:lineRule="exact"/>
        <w:ind w:left="64" w:right="64"/>
        <w:jc w:val="center"/>
        <w:rPr>
          <w:rFonts w:ascii="Sylfaen" w:eastAsia="Sylfaen" w:hAnsi="Sylfaen" w:cs="Arial"/>
          <w:spacing w:val="22"/>
          <w:position w:val="1"/>
          <w:sz w:val="22"/>
          <w:szCs w:val="22"/>
          <w:lang w:val="ka-GE"/>
        </w:rPr>
      </w:pP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შ</w:t>
      </w:r>
      <w:r w:rsidRPr="008704D9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პ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pacing w:val="21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pacing w:val="2"/>
          <w:position w:val="1"/>
          <w:sz w:val="22"/>
          <w:szCs w:val="22"/>
          <w:lang w:val="ka-GE"/>
        </w:rPr>
        <w:t>„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ჯ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ო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რჯ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ნ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pacing w:val="21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უო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თ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რ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pacing w:val="21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4"/>
          <w:position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ნ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დ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pacing w:val="20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5"/>
          <w:position w:val="1"/>
          <w:sz w:val="22"/>
          <w:szCs w:val="22"/>
          <w:lang w:val="ka-GE"/>
        </w:rPr>
        <w:t>ფ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უ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რ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ი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 xml:space="preserve">“ </w:t>
      </w:r>
      <w:r w:rsidRPr="008704D9">
        <w:rPr>
          <w:rFonts w:ascii="Arial" w:eastAsia="Sylfaen" w:hAnsi="Arial" w:cs="Arial"/>
          <w:spacing w:val="21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>(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spacing w:val="-1"/>
          <w:position w:val="1"/>
          <w:sz w:val="22"/>
          <w:szCs w:val="22"/>
          <w:lang w:val="ka-GE"/>
        </w:rPr>
        <w:t>/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კ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pacing w:val="19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>20</w:t>
      </w:r>
      <w:r w:rsidRPr="008704D9">
        <w:rPr>
          <w:rFonts w:ascii="Arial" w:eastAsia="Sylfaen" w:hAnsi="Arial" w:cs="Arial"/>
          <w:spacing w:val="-5"/>
          <w:position w:val="1"/>
          <w:sz w:val="22"/>
          <w:szCs w:val="22"/>
          <w:lang w:val="ka-GE"/>
        </w:rPr>
        <w:t>3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 xml:space="preserve">826002) </w:t>
      </w:r>
      <w:r w:rsidRPr="008704D9">
        <w:rPr>
          <w:rFonts w:ascii="Arial" w:eastAsia="Sylfaen" w:hAnsi="Arial" w:cs="Arial"/>
          <w:spacing w:val="20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გ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წ</w:t>
      </w:r>
      <w:r w:rsidRPr="008704D9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ვ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ვ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თ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pacing w:val="22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6"/>
          <w:position w:val="1"/>
          <w:sz w:val="22"/>
          <w:szCs w:val="22"/>
          <w:lang w:val="ka-GE"/>
        </w:rPr>
        <w:t>ტ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ენ</w:t>
      </w:r>
      <w:r w:rsidRPr="008704D9">
        <w:rPr>
          <w:rFonts w:ascii="Sylfaen" w:eastAsia="Sylfaen" w:hAnsi="Sylfaen" w:cs="Sylfaen"/>
          <w:spacing w:val="-4"/>
          <w:position w:val="1"/>
          <w:sz w:val="22"/>
          <w:szCs w:val="22"/>
          <w:lang w:val="ka-GE"/>
        </w:rPr>
        <w:t>დ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რ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შ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ი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pacing w:val="22"/>
          <w:position w:val="1"/>
          <w:sz w:val="22"/>
          <w:szCs w:val="22"/>
          <w:lang w:val="ka-GE"/>
        </w:rPr>
        <w:t xml:space="preserve"> </w:t>
      </w:r>
    </w:p>
    <w:p w14:paraId="283E9037" w14:textId="77777777" w:rsidR="00A34194" w:rsidRPr="008704D9" w:rsidRDefault="00265076" w:rsidP="0007413D">
      <w:pPr>
        <w:spacing w:line="280" w:lineRule="exact"/>
        <w:ind w:left="64" w:right="64"/>
        <w:jc w:val="center"/>
        <w:rPr>
          <w:rFonts w:ascii="Arial" w:eastAsia="Sylfaen" w:hAnsi="Arial" w:cs="Arial"/>
          <w:sz w:val="22"/>
          <w:szCs w:val="22"/>
          <w:lang w:val="ka-GE"/>
        </w:rPr>
      </w:pP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გ</w:t>
      </w:r>
      <w:r w:rsidRPr="008704D9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ნ</w:t>
      </w:r>
      <w:r w:rsidRPr="008704D9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თ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ხ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რ</w:t>
      </w:r>
      <w:r w:rsidRPr="008704D9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pacing w:val="22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>(</w:t>
      </w:r>
      <w:r w:rsidRPr="008704D9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ტ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რ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ნ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შ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ეი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>)</w:t>
      </w:r>
      <w:r w:rsidR="0007413D">
        <w:rPr>
          <w:rFonts w:ascii="Sylfaen" w:eastAsia="Sylfaen" w:hAnsi="Sylfaen" w:cs="Arial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დლ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spacing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გ</w:t>
      </w:r>
      <w:r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გ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რ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შუ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-5"/>
          <w:sz w:val="22"/>
          <w:szCs w:val="22"/>
          <w:lang w:val="ka-GE"/>
        </w:rPr>
        <w:t>ლ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spacing w:val="6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შ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ყ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დ</w:t>
      </w:r>
      <w:r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ვ</w:t>
      </w:r>
      <w:r w:rsidRPr="008704D9">
        <w:rPr>
          <w:rFonts w:ascii="Sylfaen" w:eastAsia="Sylfaen" w:hAnsi="Sylfaen" w:cs="Sylfaen"/>
          <w:spacing w:val="3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ს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თ</w:t>
      </w:r>
      <w:r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ნ</w:t>
      </w:r>
      <w:r w:rsidRPr="008704D9">
        <w:rPr>
          <w:rFonts w:ascii="Arial" w:eastAsia="Sylfaen" w:hAnsi="Arial" w:cs="Arial"/>
          <w:spacing w:val="4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დ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ავ</w:t>
      </w:r>
      <w:r w:rsidRPr="008704D9">
        <w:rPr>
          <w:rFonts w:ascii="Sylfaen" w:eastAsia="Sylfaen" w:hAnsi="Sylfaen" w:cs="Sylfaen"/>
          <w:spacing w:val="-7"/>
          <w:sz w:val="22"/>
          <w:szCs w:val="22"/>
          <w:lang w:val="ka-GE"/>
        </w:rPr>
        <w:t>შ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რ</w:t>
      </w:r>
      <w:r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თ</w:t>
      </w:r>
      <w:r w:rsidR="0096328A" w:rsidRPr="008704D9">
        <w:rPr>
          <w:rFonts w:ascii="Arial" w:eastAsia="Sylfaen" w:hAnsi="Arial" w:cs="Arial"/>
          <w:sz w:val="22"/>
          <w:szCs w:val="22"/>
          <w:lang w:val="ka-GE"/>
        </w:rPr>
        <w:t xml:space="preserve">. </w:t>
      </w:r>
    </w:p>
    <w:p w14:paraId="032F4D39" w14:textId="77777777" w:rsidR="00A34194" w:rsidRPr="008704D9" w:rsidRDefault="00A34194">
      <w:pPr>
        <w:spacing w:before="1" w:line="180" w:lineRule="exact"/>
        <w:rPr>
          <w:rFonts w:ascii="Arial" w:hAnsi="Arial" w:cs="Arial"/>
          <w:sz w:val="18"/>
          <w:szCs w:val="18"/>
          <w:lang w:val="ka-GE"/>
        </w:rPr>
      </w:pPr>
    </w:p>
    <w:p w14:paraId="48B242DF" w14:textId="6FF0112D" w:rsidR="0008746F" w:rsidRPr="0007413D" w:rsidRDefault="00265076" w:rsidP="0007413D">
      <w:pPr>
        <w:pStyle w:val="ListParagraph"/>
        <w:numPr>
          <w:ilvl w:val="0"/>
          <w:numId w:val="3"/>
        </w:numPr>
        <w:ind w:left="540" w:hanging="450"/>
        <w:rPr>
          <w:rFonts w:ascii="Arial" w:eastAsia="Sylfaen" w:hAnsi="Arial" w:cs="Arial"/>
          <w:sz w:val="22"/>
          <w:szCs w:val="22"/>
          <w:lang w:val="ka-GE"/>
        </w:rPr>
      </w:pPr>
      <w:r w:rsidRPr="0007413D">
        <w:rPr>
          <w:rFonts w:ascii="Sylfaen" w:eastAsia="Sylfaen" w:hAnsi="Sylfaen" w:cs="Sylfaen"/>
          <w:sz w:val="22"/>
          <w:szCs w:val="22"/>
          <w:lang w:val="ka-GE"/>
        </w:rPr>
        <w:t>გ</w:t>
      </w:r>
      <w:r w:rsidRPr="0007413D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07413D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07413D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07413D">
        <w:rPr>
          <w:rFonts w:ascii="Sylfaen" w:eastAsia="Sylfaen" w:hAnsi="Sylfaen" w:cs="Sylfaen"/>
          <w:sz w:val="22"/>
          <w:szCs w:val="22"/>
          <w:lang w:val="ka-GE"/>
        </w:rPr>
        <w:t>თ</w:t>
      </w:r>
      <w:r w:rsidRPr="0007413D">
        <w:rPr>
          <w:rFonts w:ascii="Sylfaen" w:eastAsia="Sylfaen" w:hAnsi="Sylfaen" w:cs="Sylfaen"/>
          <w:spacing w:val="2"/>
          <w:sz w:val="22"/>
          <w:szCs w:val="22"/>
          <w:lang w:val="ka-GE"/>
        </w:rPr>
        <w:t>ხ</w:t>
      </w:r>
      <w:r w:rsidR="0007413D" w:rsidRPr="0007413D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07413D">
        <w:rPr>
          <w:rFonts w:ascii="Sylfaen" w:eastAsia="Sylfaen" w:hAnsi="Sylfaen" w:cs="Sylfaen"/>
          <w:spacing w:val="-4"/>
          <w:sz w:val="22"/>
          <w:szCs w:val="22"/>
          <w:lang w:val="ka-GE"/>
        </w:rPr>
        <w:t>რ</w:t>
      </w:r>
      <w:r w:rsidRPr="0007413D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07413D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07413D">
        <w:rPr>
          <w:rFonts w:ascii="Arial" w:eastAsia="Sylfaen" w:hAnsi="Arial" w:cs="Arial"/>
          <w:sz w:val="22"/>
          <w:szCs w:val="22"/>
          <w:lang w:val="ka-GE"/>
        </w:rPr>
        <w:t xml:space="preserve"> (</w:t>
      </w:r>
      <w:r w:rsidRPr="0007413D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Pr="0007413D">
        <w:rPr>
          <w:rFonts w:ascii="Sylfaen" w:eastAsia="Sylfaen" w:hAnsi="Sylfaen" w:cs="Sylfaen"/>
          <w:sz w:val="22"/>
          <w:szCs w:val="22"/>
          <w:lang w:val="ka-GE"/>
        </w:rPr>
        <w:t>რ</w:t>
      </w:r>
      <w:r w:rsidRPr="0007413D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07413D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07413D">
        <w:rPr>
          <w:rFonts w:ascii="Sylfaen" w:eastAsia="Sylfaen" w:hAnsi="Sylfaen" w:cs="Sylfaen"/>
          <w:spacing w:val="-2"/>
          <w:sz w:val="22"/>
          <w:szCs w:val="22"/>
          <w:lang w:val="ka-GE"/>
        </w:rPr>
        <w:t>შ</w:t>
      </w:r>
      <w:r w:rsidRPr="0007413D">
        <w:rPr>
          <w:rFonts w:ascii="Sylfaen" w:eastAsia="Sylfaen" w:hAnsi="Sylfaen" w:cs="Sylfaen"/>
          <w:spacing w:val="-4"/>
          <w:sz w:val="22"/>
          <w:szCs w:val="22"/>
          <w:lang w:val="ka-GE"/>
        </w:rPr>
        <w:t>ე</w:t>
      </w:r>
      <w:r w:rsidRPr="0007413D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07413D">
        <w:rPr>
          <w:rFonts w:ascii="Sylfaen" w:eastAsia="Sylfaen" w:hAnsi="Sylfaen" w:cs="Sylfaen"/>
          <w:spacing w:val="2"/>
          <w:sz w:val="22"/>
          <w:szCs w:val="22"/>
          <w:lang w:val="ka-GE"/>
        </w:rPr>
        <w:t>ს</w:t>
      </w:r>
      <w:r w:rsidRPr="0007413D">
        <w:rPr>
          <w:rFonts w:ascii="Arial" w:eastAsia="Sylfaen" w:hAnsi="Arial" w:cs="Arial"/>
          <w:sz w:val="22"/>
          <w:szCs w:val="22"/>
          <w:lang w:val="ka-GE"/>
        </w:rPr>
        <w:t>)</w:t>
      </w:r>
      <w:r w:rsidRPr="0007413D">
        <w:rPr>
          <w:rFonts w:ascii="Arial" w:eastAsia="Sylfaen" w:hAnsi="Arial" w:cs="Arial"/>
          <w:spacing w:val="-2"/>
          <w:sz w:val="22"/>
          <w:szCs w:val="22"/>
          <w:lang w:val="ka-GE"/>
        </w:rPr>
        <w:t xml:space="preserve"> </w:t>
      </w:r>
      <w:r w:rsidRPr="0007413D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07413D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07413D">
        <w:rPr>
          <w:rFonts w:ascii="Sylfaen" w:eastAsia="Sylfaen" w:hAnsi="Sylfaen" w:cs="Sylfaen"/>
          <w:sz w:val="22"/>
          <w:szCs w:val="22"/>
          <w:lang w:val="ka-GE"/>
        </w:rPr>
        <w:t>დ</w:t>
      </w:r>
      <w:r w:rsidRPr="0007413D">
        <w:rPr>
          <w:rFonts w:ascii="Sylfaen" w:eastAsia="Sylfaen" w:hAnsi="Sylfaen" w:cs="Sylfaen"/>
          <w:spacing w:val="-4"/>
          <w:sz w:val="22"/>
          <w:szCs w:val="22"/>
          <w:lang w:val="ka-GE"/>
        </w:rPr>
        <w:t>ლ</w:t>
      </w:r>
      <w:r w:rsidRPr="0007413D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07413D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07413D">
        <w:rPr>
          <w:rFonts w:ascii="Arial" w:eastAsia="Sylfaen" w:hAnsi="Arial" w:cs="Arial"/>
          <w:spacing w:val="5"/>
          <w:sz w:val="22"/>
          <w:szCs w:val="22"/>
          <w:lang w:val="ka-GE"/>
        </w:rPr>
        <w:t xml:space="preserve"> </w:t>
      </w:r>
      <w:r w:rsidRPr="0007413D">
        <w:rPr>
          <w:rFonts w:ascii="Sylfaen" w:eastAsia="Sylfaen" w:hAnsi="Sylfaen" w:cs="Sylfaen"/>
          <w:spacing w:val="-5"/>
          <w:sz w:val="22"/>
          <w:szCs w:val="22"/>
          <w:lang w:val="ka-GE"/>
        </w:rPr>
        <w:t>გ</w:t>
      </w:r>
      <w:r w:rsidRPr="0007413D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07413D">
        <w:rPr>
          <w:rFonts w:ascii="Sylfaen" w:eastAsia="Sylfaen" w:hAnsi="Sylfaen" w:cs="Sylfaen"/>
          <w:spacing w:val="-4"/>
          <w:sz w:val="22"/>
          <w:szCs w:val="22"/>
          <w:lang w:val="ka-GE"/>
        </w:rPr>
        <w:t>მ</w:t>
      </w:r>
      <w:r w:rsidRPr="0007413D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07413D">
        <w:rPr>
          <w:rFonts w:ascii="Sylfaen" w:eastAsia="Sylfaen" w:hAnsi="Sylfaen" w:cs="Sylfaen"/>
          <w:sz w:val="22"/>
          <w:szCs w:val="22"/>
          <w:lang w:val="ka-GE"/>
        </w:rPr>
        <w:t>გრ</w:t>
      </w:r>
      <w:r w:rsidRPr="0007413D">
        <w:rPr>
          <w:rFonts w:ascii="Sylfaen" w:eastAsia="Sylfaen" w:hAnsi="Sylfaen" w:cs="Sylfaen"/>
          <w:spacing w:val="-3"/>
          <w:sz w:val="22"/>
          <w:szCs w:val="22"/>
          <w:lang w:val="ka-GE"/>
        </w:rPr>
        <w:t>ე</w:t>
      </w:r>
      <w:r w:rsidRPr="0007413D">
        <w:rPr>
          <w:rFonts w:ascii="Sylfaen" w:eastAsia="Sylfaen" w:hAnsi="Sylfaen" w:cs="Sylfaen"/>
          <w:spacing w:val="2"/>
          <w:sz w:val="22"/>
          <w:szCs w:val="22"/>
          <w:lang w:val="ka-GE"/>
        </w:rPr>
        <w:t>ბ</w:t>
      </w:r>
      <w:r w:rsidRPr="0007413D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07413D">
        <w:rPr>
          <w:rFonts w:ascii="Sylfaen" w:eastAsia="Sylfaen" w:hAnsi="Sylfaen" w:cs="Sylfaen"/>
          <w:spacing w:val="-4"/>
          <w:sz w:val="22"/>
          <w:szCs w:val="22"/>
          <w:lang w:val="ka-GE"/>
        </w:rPr>
        <w:t>თ</w:t>
      </w:r>
      <w:r w:rsidRPr="0007413D">
        <w:rPr>
          <w:rFonts w:ascii="Sylfaen" w:eastAsia="Sylfaen" w:hAnsi="Sylfaen" w:cs="Sylfaen"/>
          <w:sz w:val="22"/>
          <w:szCs w:val="22"/>
          <w:lang w:val="ka-GE"/>
        </w:rPr>
        <w:t>ი</w:t>
      </w:r>
      <w:r w:rsidRPr="0007413D">
        <w:rPr>
          <w:rFonts w:ascii="Arial" w:eastAsia="Sylfaen" w:hAnsi="Arial" w:cs="Arial"/>
          <w:spacing w:val="5"/>
          <w:sz w:val="22"/>
          <w:szCs w:val="22"/>
          <w:lang w:val="ka-GE"/>
        </w:rPr>
        <w:t xml:space="preserve"> </w:t>
      </w:r>
      <w:r w:rsidRPr="0007413D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07413D">
        <w:rPr>
          <w:rFonts w:ascii="Sylfaen" w:eastAsia="Sylfaen" w:hAnsi="Sylfaen" w:cs="Sylfaen"/>
          <w:spacing w:val="-7"/>
          <w:sz w:val="22"/>
          <w:szCs w:val="22"/>
          <w:lang w:val="ka-GE"/>
        </w:rPr>
        <w:t>ო</w:t>
      </w:r>
      <w:r w:rsidRPr="0007413D">
        <w:rPr>
          <w:rFonts w:ascii="Sylfaen" w:eastAsia="Sylfaen" w:hAnsi="Sylfaen" w:cs="Sylfaen"/>
          <w:spacing w:val="1"/>
          <w:sz w:val="22"/>
          <w:szCs w:val="22"/>
          <w:lang w:val="ka-GE"/>
        </w:rPr>
        <w:t>ნს</w:t>
      </w:r>
      <w:r w:rsidRPr="0007413D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Pr="0007413D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07413D">
        <w:rPr>
          <w:rFonts w:ascii="Sylfaen" w:eastAsia="Sylfaen" w:hAnsi="Sylfaen" w:cs="Sylfaen"/>
          <w:sz w:val="22"/>
          <w:szCs w:val="22"/>
          <w:lang w:val="ka-GE"/>
        </w:rPr>
        <w:t>რ</w:t>
      </w:r>
      <w:r w:rsidRPr="0007413D">
        <w:rPr>
          <w:rFonts w:ascii="Sylfaen" w:eastAsia="Sylfaen" w:hAnsi="Sylfaen" w:cs="Sylfaen"/>
          <w:spacing w:val="1"/>
          <w:sz w:val="22"/>
          <w:szCs w:val="22"/>
          <w:lang w:val="ka-GE"/>
        </w:rPr>
        <w:t>ქ</w:t>
      </w:r>
      <w:r w:rsidRPr="0007413D">
        <w:rPr>
          <w:rFonts w:ascii="Sylfaen" w:eastAsia="Sylfaen" w:hAnsi="Sylfaen" w:cs="Sylfaen"/>
          <w:sz w:val="22"/>
          <w:szCs w:val="22"/>
          <w:lang w:val="ka-GE"/>
        </w:rPr>
        <w:t>ც</w:t>
      </w:r>
      <w:r w:rsidRPr="0007413D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07413D">
        <w:rPr>
          <w:rFonts w:ascii="Sylfaen" w:eastAsia="Sylfaen" w:hAnsi="Sylfaen" w:cs="Sylfaen"/>
          <w:spacing w:val="4"/>
          <w:sz w:val="22"/>
          <w:szCs w:val="22"/>
          <w:lang w:val="ka-GE"/>
        </w:rPr>
        <w:t>ა</w:t>
      </w:r>
      <w:r w:rsidR="0008746F" w:rsidRPr="0007413D">
        <w:rPr>
          <w:rFonts w:ascii="Arial" w:eastAsia="Sylfaen" w:hAnsi="Arial" w:cs="Arial"/>
          <w:spacing w:val="4"/>
          <w:sz w:val="22"/>
          <w:szCs w:val="22"/>
          <w:lang w:val="ka-GE"/>
        </w:rPr>
        <w:t xml:space="preserve"> (Trench </w:t>
      </w:r>
      <w:r w:rsidR="0067066C" w:rsidRPr="0067066C">
        <w:rPr>
          <w:rFonts w:ascii="Arial" w:eastAsia="Sylfaen" w:hAnsi="Arial" w:cs="Arial"/>
          <w:spacing w:val="4"/>
          <w:sz w:val="22"/>
          <w:szCs w:val="22"/>
        </w:rPr>
        <w:t>Shoring</w:t>
      </w:r>
      <w:r w:rsidR="0008746F" w:rsidRPr="0007413D">
        <w:rPr>
          <w:rFonts w:ascii="Arial" w:eastAsia="Sylfaen" w:hAnsi="Arial" w:cs="Arial"/>
          <w:spacing w:val="4"/>
          <w:sz w:val="22"/>
          <w:szCs w:val="22"/>
          <w:lang w:val="ka-GE"/>
        </w:rPr>
        <w:t>)</w:t>
      </w:r>
      <w:r w:rsidRPr="0007413D">
        <w:rPr>
          <w:rFonts w:ascii="Arial" w:eastAsia="Sylfaen" w:hAnsi="Arial" w:cs="Arial"/>
          <w:sz w:val="22"/>
          <w:szCs w:val="22"/>
          <w:lang w:val="ka-GE"/>
        </w:rPr>
        <w:t>:</w:t>
      </w:r>
      <w:r w:rsidR="0007413D" w:rsidRPr="0007413D">
        <w:rPr>
          <w:rFonts w:ascii="Sylfaen" w:eastAsia="Sylfaen" w:hAnsi="Sylfaen" w:cs="Arial"/>
          <w:sz w:val="22"/>
          <w:szCs w:val="22"/>
        </w:rPr>
        <w:t xml:space="preserve"> </w:t>
      </w:r>
      <w:r w:rsidRPr="0007413D">
        <w:rPr>
          <w:rFonts w:ascii="Sylfaen" w:eastAsia="Sylfaen" w:hAnsi="Sylfaen" w:cs="Sylfaen"/>
          <w:sz w:val="22"/>
          <w:szCs w:val="22"/>
          <w:lang w:val="ka-GE"/>
        </w:rPr>
        <w:t>რ</w:t>
      </w:r>
      <w:r w:rsidRPr="0007413D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07413D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07413D">
        <w:rPr>
          <w:rFonts w:ascii="Sylfaen" w:eastAsia="Sylfaen" w:hAnsi="Sylfaen" w:cs="Sylfaen"/>
          <w:sz w:val="22"/>
          <w:szCs w:val="22"/>
          <w:lang w:val="ka-GE"/>
        </w:rPr>
        <w:t>დ</w:t>
      </w:r>
      <w:r w:rsidRPr="0007413D">
        <w:rPr>
          <w:rFonts w:ascii="Sylfaen" w:eastAsia="Sylfaen" w:hAnsi="Sylfaen" w:cs="Sylfaen"/>
          <w:spacing w:val="2"/>
          <w:sz w:val="22"/>
          <w:szCs w:val="22"/>
          <w:lang w:val="ka-GE"/>
        </w:rPr>
        <w:t>ე</w:t>
      </w:r>
      <w:r w:rsidRPr="0007413D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07413D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07413D">
        <w:rPr>
          <w:rFonts w:ascii="Sylfaen" w:eastAsia="Sylfaen" w:hAnsi="Sylfaen" w:cs="Sylfaen"/>
          <w:spacing w:val="-3"/>
          <w:sz w:val="22"/>
          <w:szCs w:val="22"/>
          <w:lang w:val="ka-GE"/>
        </w:rPr>
        <w:t>ბ</w:t>
      </w:r>
      <w:r w:rsidRPr="0007413D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07413D">
        <w:rPr>
          <w:rFonts w:ascii="Arial" w:eastAsia="Sylfaen" w:hAnsi="Arial" w:cs="Arial"/>
          <w:spacing w:val="6"/>
          <w:sz w:val="22"/>
          <w:szCs w:val="22"/>
          <w:lang w:val="ka-GE"/>
        </w:rPr>
        <w:t xml:space="preserve"> </w:t>
      </w:r>
      <w:r w:rsidRPr="0007413D">
        <w:rPr>
          <w:rFonts w:ascii="Arial" w:eastAsia="Sylfaen" w:hAnsi="Arial" w:cs="Arial"/>
          <w:sz w:val="22"/>
          <w:szCs w:val="22"/>
          <w:lang w:val="ka-GE"/>
        </w:rPr>
        <w:t>-</w:t>
      </w:r>
      <w:r w:rsidRPr="0007413D">
        <w:rPr>
          <w:rFonts w:ascii="Arial" w:eastAsia="Sylfaen" w:hAnsi="Arial" w:cs="Arial"/>
          <w:spacing w:val="-4"/>
          <w:sz w:val="22"/>
          <w:szCs w:val="22"/>
          <w:lang w:val="ka-GE"/>
        </w:rPr>
        <w:t xml:space="preserve"> </w:t>
      </w:r>
      <w:r w:rsidR="00EB599D">
        <w:rPr>
          <w:rFonts w:ascii="Arial" w:eastAsia="Sylfaen" w:hAnsi="Arial" w:cs="Arial"/>
          <w:spacing w:val="-4"/>
          <w:sz w:val="22"/>
          <w:szCs w:val="22"/>
          <w:lang w:val="ka-GE"/>
        </w:rPr>
        <w:t>2</w:t>
      </w:r>
      <w:r w:rsidR="0008746F" w:rsidRPr="0007413D">
        <w:rPr>
          <w:rFonts w:ascii="Arial" w:eastAsia="Sylfaen" w:hAnsi="Arial" w:cs="Arial"/>
          <w:spacing w:val="-4"/>
          <w:sz w:val="22"/>
          <w:szCs w:val="22"/>
          <w:lang w:val="ka-GE"/>
        </w:rPr>
        <w:t xml:space="preserve"> </w:t>
      </w:r>
      <w:r w:rsidR="0008746F" w:rsidRPr="0007413D">
        <w:rPr>
          <w:rFonts w:ascii="Sylfaen" w:eastAsia="Sylfaen" w:hAnsi="Sylfaen" w:cs="Sylfaen"/>
          <w:sz w:val="22"/>
          <w:szCs w:val="22"/>
          <w:lang w:val="ka-GE"/>
        </w:rPr>
        <w:t>კომპლექტი</w:t>
      </w:r>
      <w:r w:rsidR="0008746F" w:rsidRPr="0007413D">
        <w:rPr>
          <w:rFonts w:ascii="Arial" w:eastAsia="Sylfaen" w:hAnsi="Arial" w:cs="Arial"/>
          <w:sz w:val="22"/>
          <w:szCs w:val="22"/>
          <w:lang w:val="ka-GE"/>
        </w:rPr>
        <w:t xml:space="preserve"> </w:t>
      </w:r>
    </w:p>
    <w:p w14:paraId="79BC4392" w14:textId="77777777" w:rsidR="00A34194" w:rsidRPr="008704D9" w:rsidRDefault="00265076" w:rsidP="0008746F">
      <w:pPr>
        <w:spacing w:before="22" w:line="393" w:lineRule="auto"/>
        <w:ind w:right="6020"/>
        <w:rPr>
          <w:rFonts w:ascii="Arial" w:eastAsia="Sylfaen" w:hAnsi="Arial" w:cs="Arial"/>
          <w:b/>
          <w:sz w:val="22"/>
          <w:szCs w:val="22"/>
          <w:lang w:val="ka-GE"/>
        </w:rPr>
      </w:pPr>
      <w:r w:rsidRPr="008704D9">
        <w:rPr>
          <w:rFonts w:ascii="Arial" w:eastAsia="Sylfaen" w:hAnsi="Arial" w:cs="Arial"/>
          <w:b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ტ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ქ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ნი</w:t>
      </w:r>
      <w:r w:rsidRPr="008704D9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კ</w:t>
      </w:r>
      <w:r w:rsidRPr="008704D9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უ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რი</w:t>
      </w:r>
      <w:r w:rsidRPr="008704D9">
        <w:rPr>
          <w:rFonts w:ascii="Arial" w:eastAsia="Sylfaen" w:hAnsi="Arial" w:cs="Arial"/>
          <w:b/>
          <w:spacing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მ</w:t>
      </w:r>
      <w:r w:rsidRPr="008704D9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ო</w:t>
      </w:r>
      <w:r w:rsidRPr="008704D9">
        <w:rPr>
          <w:rFonts w:ascii="Sylfaen" w:eastAsia="Sylfaen" w:hAnsi="Sylfaen" w:cs="Sylfaen"/>
          <w:b/>
          <w:spacing w:val="-4"/>
          <w:sz w:val="22"/>
          <w:szCs w:val="22"/>
          <w:lang w:val="ka-GE"/>
        </w:rPr>
        <w:t>თ</w:t>
      </w:r>
      <w:r w:rsidRPr="008704D9">
        <w:rPr>
          <w:rFonts w:ascii="Sylfaen" w:eastAsia="Sylfaen" w:hAnsi="Sylfaen" w:cs="Sylfaen"/>
          <w:b/>
          <w:spacing w:val="2"/>
          <w:sz w:val="22"/>
          <w:szCs w:val="22"/>
          <w:lang w:val="ka-GE"/>
        </w:rPr>
        <w:t>ხ</w:t>
      </w:r>
      <w:r w:rsidRPr="008704D9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ო</w:t>
      </w:r>
      <w:r w:rsidRPr="008704D9">
        <w:rPr>
          <w:rFonts w:ascii="Sylfaen" w:eastAsia="Sylfaen" w:hAnsi="Sylfaen" w:cs="Sylfaen"/>
          <w:b/>
          <w:spacing w:val="2"/>
          <w:sz w:val="22"/>
          <w:szCs w:val="22"/>
          <w:lang w:val="ka-GE"/>
        </w:rPr>
        <w:t>ვ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ნ</w:t>
      </w:r>
      <w:r w:rsidRPr="008704D9">
        <w:rPr>
          <w:rFonts w:ascii="Sylfaen" w:eastAsia="Sylfaen" w:hAnsi="Sylfaen" w:cs="Sylfaen"/>
          <w:b/>
          <w:spacing w:val="-4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b/>
          <w:spacing w:val="2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ი</w:t>
      </w:r>
      <w:r w:rsidRPr="008704D9">
        <w:rPr>
          <w:rFonts w:ascii="Arial" w:eastAsia="Sylfaen" w:hAnsi="Arial" w:cs="Arial"/>
          <w:b/>
          <w:sz w:val="22"/>
          <w:szCs w:val="22"/>
          <w:lang w:val="ka-GE"/>
        </w:rPr>
        <w:t>:</w:t>
      </w:r>
    </w:p>
    <w:p w14:paraId="467931B9" w14:textId="77777777" w:rsidR="0007413D" w:rsidRPr="0007413D" w:rsidRDefault="0007413D" w:rsidP="0007413D">
      <w:pPr>
        <w:spacing w:before="22"/>
        <w:ind w:right="80"/>
        <w:rPr>
          <w:rFonts w:ascii="Sylfaen" w:eastAsia="Sylfaen" w:hAnsi="Sylfaen" w:cs="Sylfaen"/>
          <w:spacing w:val="-1"/>
          <w:sz w:val="22"/>
          <w:szCs w:val="22"/>
        </w:rPr>
      </w:pPr>
      <w:r>
        <w:rPr>
          <w:rFonts w:ascii="Sylfaen" w:eastAsia="Sylfaen" w:hAnsi="Sylfaen" w:cs="Sylfaen"/>
          <w:spacing w:val="-1"/>
          <w:sz w:val="22"/>
          <w:szCs w:val="22"/>
          <w:lang w:val="ka-GE"/>
        </w:rPr>
        <w:t>კომპლექტი უნდა შედგებოდეს 2 სეგმენტისგან: ქვედა (ძირითადი) და ზედა (დამატებითი);</w:t>
      </w:r>
    </w:p>
    <w:p w14:paraId="32755F73" w14:textId="77777777" w:rsidR="00A34194" w:rsidRPr="0007413D" w:rsidRDefault="00265076" w:rsidP="0007413D">
      <w:pPr>
        <w:spacing w:before="22"/>
        <w:ind w:right="-10"/>
        <w:rPr>
          <w:rFonts w:ascii="Sylfaen" w:eastAsia="Sylfaen" w:hAnsi="Sylfaen" w:cs="Arial"/>
          <w:spacing w:val="-4"/>
          <w:sz w:val="22"/>
          <w:szCs w:val="22"/>
          <w:lang w:val="ka-GE"/>
        </w:rPr>
      </w:pPr>
      <w:r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ნს</w:t>
      </w:r>
      <w:r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ქ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ცი</w:t>
      </w:r>
      <w:r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ს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-5"/>
          <w:sz w:val="22"/>
          <w:szCs w:val="22"/>
          <w:lang w:val="ka-GE"/>
        </w:rPr>
        <w:t>ლ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pacing w:val="4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 xml:space="preserve">- </w:t>
      </w:r>
      <w:r w:rsidR="007A2A3B"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მყარი</w:t>
      </w:r>
      <w:r w:rsidR="007A2A3B" w:rsidRPr="008704D9">
        <w:rPr>
          <w:rFonts w:ascii="Arial" w:eastAsia="Sylfaen" w:hAnsi="Arial" w:cs="Arial"/>
          <w:spacing w:val="-4"/>
          <w:sz w:val="22"/>
          <w:szCs w:val="22"/>
          <w:lang w:val="ka-GE"/>
        </w:rPr>
        <w:t xml:space="preserve">, </w:t>
      </w:r>
      <w:r w:rsidR="007A2A3B"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მეტალის</w:t>
      </w:r>
      <w:r w:rsidR="0007413D">
        <w:rPr>
          <w:rFonts w:ascii="Arial" w:eastAsia="Sylfaen" w:hAnsi="Arial" w:cs="Arial"/>
          <w:spacing w:val="-4"/>
          <w:sz w:val="22"/>
          <w:szCs w:val="22"/>
          <w:lang w:val="ka-GE"/>
        </w:rPr>
        <w:t>;</w:t>
      </w:r>
    </w:p>
    <w:p w14:paraId="5BDB7F10" w14:textId="77777777" w:rsidR="00D92133" w:rsidRDefault="0007413D" w:rsidP="008704D9">
      <w:pPr>
        <w:spacing w:before="22" w:line="262" w:lineRule="auto"/>
        <w:ind w:right="63"/>
        <w:rPr>
          <w:rFonts w:ascii="Sylfaen" w:eastAsia="Sylfaen" w:hAnsi="Sylfaen" w:cs="Arial"/>
          <w:spacing w:val="-5"/>
          <w:sz w:val="22"/>
          <w:szCs w:val="22"/>
          <w:lang w:val="ka-GE"/>
        </w:rPr>
      </w:pPr>
      <w:r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ორივე სეგმენტით </w:t>
      </w:r>
      <w:r w:rsidR="00D92133"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სრულად აწყობილი </w:t>
      </w:r>
      <w:r w:rsidR="00265076"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="00265076"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="00265076"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ნს</w:t>
      </w:r>
      <w:r w:rsidR="00265076"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="00265076"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="00265076" w:rsidRPr="008704D9">
        <w:rPr>
          <w:rFonts w:ascii="Sylfaen" w:eastAsia="Sylfaen" w:hAnsi="Sylfaen" w:cs="Sylfaen"/>
          <w:sz w:val="22"/>
          <w:szCs w:val="22"/>
          <w:lang w:val="ka-GE"/>
        </w:rPr>
        <w:t>ქ</w:t>
      </w:r>
      <w:r w:rsidR="00265076"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ციი</w:t>
      </w:r>
      <w:r w:rsidR="00265076" w:rsidRPr="008704D9">
        <w:rPr>
          <w:rFonts w:ascii="Sylfaen" w:eastAsia="Sylfaen" w:hAnsi="Sylfaen" w:cs="Sylfaen"/>
          <w:sz w:val="22"/>
          <w:szCs w:val="22"/>
          <w:lang w:val="ka-GE"/>
        </w:rPr>
        <w:t>ს</w:t>
      </w:r>
      <w:r w:rsidR="00265076" w:rsidRPr="008704D9">
        <w:rPr>
          <w:rFonts w:ascii="Arial" w:eastAsia="Sylfaen" w:hAnsi="Arial" w:cs="Arial"/>
          <w:spacing w:val="-9"/>
          <w:sz w:val="22"/>
          <w:szCs w:val="22"/>
          <w:lang w:val="ka-GE"/>
        </w:rPr>
        <w:t xml:space="preserve"> </w:t>
      </w:r>
      <w:r w:rsidR="007A2A3B"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ზომები</w:t>
      </w:r>
      <w:r w:rsidR="00265076" w:rsidRPr="008704D9">
        <w:rPr>
          <w:rFonts w:ascii="Arial" w:eastAsia="Sylfaen" w:hAnsi="Arial" w:cs="Arial"/>
          <w:sz w:val="22"/>
          <w:szCs w:val="22"/>
          <w:lang w:val="ka-GE"/>
        </w:rPr>
        <w:t>:</w:t>
      </w:r>
      <w:r w:rsidR="00265076" w:rsidRPr="008704D9">
        <w:rPr>
          <w:rFonts w:ascii="Arial" w:eastAsia="Sylfaen" w:hAnsi="Arial" w:cs="Arial"/>
          <w:spacing w:val="-5"/>
          <w:sz w:val="22"/>
          <w:szCs w:val="22"/>
          <w:lang w:val="ka-GE"/>
        </w:rPr>
        <w:t xml:space="preserve"> </w:t>
      </w:r>
      <w:r w:rsidR="0096328A" w:rsidRPr="008704D9">
        <w:rPr>
          <w:rFonts w:ascii="Sylfaen" w:eastAsia="Sylfaen" w:hAnsi="Sylfaen" w:cs="Sylfaen"/>
          <w:spacing w:val="-5"/>
          <w:sz w:val="22"/>
          <w:szCs w:val="22"/>
          <w:lang w:val="ka-GE"/>
        </w:rPr>
        <w:t>სიმაღლე</w:t>
      </w:r>
      <w:r w:rsidR="0096328A" w:rsidRPr="008704D9">
        <w:rPr>
          <w:rFonts w:ascii="Arial" w:eastAsia="Sylfaen" w:hAnsi="Arial" w:cs="Arial"/>
          <w:spacing w:val="-5"/>
          <w:sz w:val="22"/>
          <w:szCs w:val="22"/>
          <w:lang w:val="ka-GE"/>
        </w:rPr>
        <w:t xml:space="preserve"> - 3 </w:t>
      </w:r>
      <w:r w:rsidR="0096328A" w:rsidRPr="008704D9">
        <w:rPr>
          <w:rFonts w:ascii="Sylfaen" w:eastAsia="Sylfaen" w:hAnsi="Sylfaen" w:cs="Sylfaen"/>
          <w:spacing w:val="-5"/>
          <w:sz w:val="22"/>
          <w:szCs w:val="22"/>
          <w:lang w:val="ka-GE"/>
        </w:rPr>
        <w:t>მ</w:t>
      </w:r>
      <w:r w:rsidR="0096328A" w:rsidRPr="008704D9">
        <w:rPr>
          <w:rFonts w:ascii="Arial" w:eastAsia="Sylfaen" w:hAnsi="Arial" w:cs="Arial"/>
          <w:spacing w:val="-5"/>
          <w:sz w:val="22"/>
          <w:szCs w:val="22"/>
          <w:lang w:val="ka-GE"/>
        </w:rPr>
        <w:t xml:space="preserve">; </w:t>
      </w:r>
      <w:r w:rsidR="0096328A" w:rsidRPr="008704D9">
        <w:rPr>
          <w:rFonts w:ascii="Sylfaen" w:eastAsia="Sylfaen" w:hAnsi="Sylfaen" w:cs="Sylfaen"/>
          <w:spacing w:val="-5"/>
          <w:sz w:val="22"/>
          <w:szCs w:val="22"/>
          <w:lang w:val="ka-GE"/>
        </w:rPr>
        <w:t>სიგანე</w:t>
      </w:r>
      <w:r w:rsidR="0096328A" w:rsidRPr="008704D9">
        <w:rPr>
          <w:rFonts w:ascii="Arial" w:eastAsia="Sylfaen" w:hAnsi="Arial" w:cs="Arial"/>
          <w:spacing w:val="-5"/>
          <w:sz w:val="22"/>
          <w:szCs w:val="22"/>
          <w:lang w:val="ka-GE"/>
        </w:rPr>
        <w:t xml:space="preserve"> - 3 </w:t>
      </w:r>
      <w:r w:rsidR="0096328A" w:rsidRPr="008704D9">
        <w:rPr>
          <w:rFonts w:ascii="Sylfaen" w:eastAsia="Sylfaen" w:hAnsi="Sylfaen" w:cs="Sylfaen"/>
          <w:spacing w:val="-5"/>
          <w:sz w:val="22"/>
          <w:szCs w:val="22"/>
          <w:lang w:val="ka-GE"/>
        </w:rPr>
        <w:t>მ</w:t>
      </w:r>
      <w:r w:rsidR="0096328A" w:rsidRPr="008704D9">
        <w:rPr>
          <w:rFonts w:ascii="Arial" w:eastAsia="Sylfaen" w:hAnsi="Arial" w:cs="Arial"/>
          <w:spacing w:val="-5"/>
          <w:sz w:val="22"/>
          <w:szCs w:val="22"/>
          <w:lang w:val="ka-GE"/>
        </w:rPr>
        <w:t xml:space="preserve">; </w:t>
      </w:r>
    </w:p>
    <w:p w14:paraId="0EA6832C" w14:textId="3A72361A" w:rsidR="007A2A3B" w:rsidRPr="00C27E88" w:rsidRDefault="0096328A" w:rsidP="0007413D">
      <w:pPr>
        <w:spacing w:before="22" w:line="262" w:lineRule="auto"/>
        <w:ind w:right="-10"/>
        <w:rPr>
          <w:rFonts w:ascii="Arial" w:eastAsia="Sylfaen" w:hAnsi="Arial" w:cs="Arial"/>
          <w:b/>
          <w:spacing w:val="-5"/>
          <w:szCs w:val="22"/>
          <w:lang w:val="ka-GE"/>
        </w:rPr>
      </w:pP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მ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ძ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ლი</w:t>
      </w:r>
      <w:r w:rsidRPr="008704D9">
        <w:rPr>
          <w:rFonts w:ascii="Arial" w:eastAsia="Sylfaen" w:hAnsi="Arial" w:cs="Arial"/>
          <w:spacing w:val="-9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ნს</w:t>
      </w:r>
      <w:r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რ</w:t>
      </w:r>
      <w:r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უ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ქ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ც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იი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spacing w:val="-9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დ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ლ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შო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რ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spacing w:val="4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 xml:space="preserve">- </w:t>
      </w:r>
      <w:r w:rsidR="00C27E88" w:rsidRPr="00C27E88">
        <w:rPr>
          <w:rFonts w:asciiTheme="minorHAnsi" w:eastAsia="Sylfaen" w:hAnsiTheme="minorHAnsi" w:cs="Arial"/>
          <w:b/>
          <w:spacing w:val="-5"/>
          <w:sz w:val="22"/>
          <w:szCs w:val="22"/>
          <w:lang w:val="ka-GE"/>
        </w:rPr>
        <w:t>0</w:t>
      </w:r>
      <w:r w:rsidR="00C27E88" w:rsidRPr="00C27E88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,</w:t>
      </w:r>
      <w:r w:rsidR="00EB599D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8</w:t>
      </w:r>
      <w:r w:rsidRPr="00C27E88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 xml:space="preserve"> მ-დან - </w:t>
      </w:r>
      <w:r w:rsidR="00EB599D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2</w:t>
      </w:r>
      <w:r w:rsidR="00C27E88" w:rsidRPr="00C27E88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,5</w:t>
      </w:r>
      <w:r w:rsidRPr="00C27E88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 xml:space="preserve"> მ-მდე;</w:t>
      </w:r>
      <w:r w:rsidR="008A2E2D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 xml:space="preserve"> (მნიშვნელოვანია აღნიშნული დიაპაზონის განშლა) </w:t>
      </w:r>
    </w:p>
    <w:p w14:paraId="2502FA37" w14:textId="77777777" w:rsidR="008704D9" w:rsidRPr="008704D9" w:rsidRDefault="008704D9" w:rsidP="008704D9">
      <w:pPr>
        <w:spacing w:before="22" w:line="262" w:lineRule="auto"/>
        <w:ind w:right="63"/>
        <w:rPr>
          <w:rFonts w:ascii="Sylfaen" w:eastAsia="Sylfaen" w:hAnsi="Sylfaen" w:cs="Sylfaen"/>
          <w:spacing w:val="-5"/>
          <w:sz w:val="16"/>
          <w:szCs w:val="16"/>
          <w:lang w:val="ka-GE"/>
        </w:rPr>
      </w:pPr>
    </w:p>
    <w:p w14:paraId="7E45D18A" w14:textId="77777777" w:rsidR="0096328A" w:rsidRPr="008704D9" w:rsidRDefault="007A2A3B" w:rsidP="008704D9">
      <w:pPr>
        <w:spacing w:before="22" w:line="262" w:lineRule="auto"/>
        <w:ind w:right="63"/>
        <w:rPr>
          <w:rFonts w:ascii="Arial" w:eastAsia="Sylfaen" w:hAnsi="Arial" w:cs="Arial"/>
          <w:spacing w:val="-5"/>
          <w:sz w:val="22"/>
          <w:szCs w:val="22"/>
          <w:lang w:val="ka-GE"/>
        </w:rPr>
      </w:pPr>
      <w:r w:rsidRPr="008704D9">
        <w:rPr>
          <w:rFonts w:ascii="Sylfaen" w:eastAsia="Sylfaen" w:hAnsi="Sylfaen" w:cs="Sylfaen"/>
          <w:spacing w:val="-5"/>
          <w:sz w:val="22"/>
          <w:szCs w:val="22"/>
          <w:lang w:val="ka-GE"/>
        </w:rPr>
        <w:t>სეგმენტური</w:t>
      </w:r>
      <w:r w:rsidRPr="008704D9">
        <w:rPr>
          <w:rFonts w:ascii="Arial" w:eastAsia="Sylfaen" w:hAnsi="Arial" w:cs="Arial"/>
          <w:spacing w:val="-5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5"/>
          <w:sz w:val="22"/>
          <w:szCs w:val="22"/>
          <w:lang w:val="ka-GE"/>
        </w:rPr>
        <w:t>განაწილება</w:t>
      </w:r>
      <w:r w:rsidRPr="008704D9">
        <w:rPr>
          <w:rFonts w:ascii="Arial" w:eastAsia="Sylfaen" w:hAnsi="Arial" w:cs="Arial"/>
          <w:spacing w:val="-5"/>
          <w:sz w:val="22"/>
          <w:szCs w:val="22"/>
          <w:lang w:val="ka-GE"/>
        </w:rPr>
        <w:t xml:space="preserve">: </w:t>
      </w:r>
    </w:p>
    <w:p w14:paraId="578498DD" w14:textId="60A596EE" w:rsidR="00C27E88" w:rsidRPr="00C27E88" w:rsidRDefault="007A2A3B" w:rsidP="00C27E88">
      <w:pPr>
        <w:pStyle w:val="ListParagraph"/>
        <w:numPr>
          <w:ilvl w:val="0"/>
          <w:numId w:val="2"/>
        </w:numPr>
        <w:spacing w:before="22" w:line="262" w:lineRule="auto"/>
        <w:ind w:right="63"/>
        <w:rPr>
          <w:rFonts w:ascii="Arial" w:eastAsia="Sylfaen" w:hAnsi="Arial" w:cs="Arial"/>
          <w:sz w:val="22"/>
          <w:szCs w:val="22"/>
          <w:lang w:val="ka-GE"/>
        </w:rPr>
      </w:pPr>
      <w:r w:rsidRPr="008704D9">
        <w:rPr>
          <w:rFonts w:ascii="Sylfaen" w:eastAsia="Sylfaen" w:hAnsi="Sylfaen" w:cs="Sylfaen"/>
          <w:b/>
          <w:spacing w:val="-5"/>
          <w:sz w:val="22"/>
          <w:szCs w:val="22"/>
          <w:lang w:val="ka-GE"/>
        </w:rPr>
        <w:t>ძირითადი</w:t>
      </w:r>
      <w:r w:rsidRPr="008704D9">
        <w:rPr>
          <w:rFonts w:ascii="Arial" w:eastAsia="Sylfaen" w:hAnsi="Arial" w:cs="Arial"/>
          <w:b/>
          <w:spacing w:val="-5"/>
          <w:sz w:val="22"/>
          <w:szCs w:val="22"/>
          <w:lang w:val="ka-GE"/>
        </w:rPr>
        <w:t xml:space="preserve"> </w:t>
      </w:r>
      <w:r w:rsidR="0007413D">
        <w:rPr>
          <w:rFonts w:ascii="Sylfaen" w:eastAsia="Sylfaen" w:hAnsi="Sylfaen" w:cs="Sylfaen"/>
          <w:b/>
          <w:spacing w:val="-5"/>
          <w:sz w:val="22"/>
          <w:szCs w:val="22"/>
          <w:lang w:val="ka-GE"/>
        </w:rPr>
        <w:t>სეგმენტის</w:t>
      </w:r>
      <w:r w:rsidRPr="008704D9">
        <w:rPr>
          <w:rFonts w:ascii="Arial" w:eastAsia="Sylfaen" w:hAnsi="Arial" w:cs="Arial"/>
          <w:b/>
          <w:spacing w:val="-5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b/>
          <w:spacing w:val="-5"/>
          <w:sz w:val="22"/>
          <w:szCs w:val="22"/>
          <w:lang w:val="ka-GE"/>
        </w:rPr>
        <w:t>ზომები</w:t>
      </w:r>
      <w:r w:rsidR="00EB599D">
        <w:rPr>
          <w:rFonts w:ascii="Sylfaen" w:eastAsia="Sylfaen" w:hAnsi="Sylfaen" w:cs="Sylfaen"/>
          <w:b/>
          <w:spacing w:val="-5"/>
          <w:sz w:val="22"/>
          <w:szCs w:val="22"/>
          <w:lang w:val="ka-GE"/>
        </w:rPr>
        <w:t xml:space="preserve"> არანაკლებ</w:t>
      </w:r>
      <w:r w:rsidRPr="008704D9">
        <w:rPr>
          <w:rFonts w:ascii="Arial" w:eastAsia="Sylfaen" w:hAnsi="Arial" w:cs="Arial"/>
          <w:spacing w:val="-5"/>
          <w:sz w:val="22"/>
          <w:szCs w:val="22"/>
          <w:lang w:val="ka-GE"/>
        </w:rPr>
        <w:t xml:space="preserve"> - </w:t>
      </w:r>
      <w:r w:rsidR="00265076"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ს</w:t>
      </w:r>
      <w:r w:rsidR="00265076"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="00265076"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მ</w:t>
      </w:r>
      <w:r w:rsidR="00265076"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="00265076"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ღ</w:t>
      </w:r>
      <w:r w:rsidR="00265076" w:rsidRPr="008704D9">
        <w:rPr>
          <w:rFonts w:ascii="Sylfaen" w:eastAsia="Sylfaen" w:hAnsi="Sylfaen" w:cs="Sylfaen"/>
          <w:sz w:val="22"/>
          <w:szCs w:val="22"/>
          <w:lang w:val="ka-GE"/>
        </w:rPr>
        <w:t>ლე</w:t>
      </w:r>
      <w:r w:rsidR="00265076" w:rsidRPr="008704D9">
        <w:rPr>
          <w:rFonts w:ascii="Arial" w:eastAsia="Sylfaen" w:hAnsi="Arial" w:cs="Arial"/>
          <w:spacing w:val="-5"/>
          <w:sz w:val="22"/>
          <w:szCs w:val="22"/>
          <w:lang w:val="ka-GE"/>
        </w:rPr>
        <w:t xml:space="preserve"> </w:t>
      </w:r>
      <w:r w:rsidR="00265076" w:rsidRPr="008704D9">
        <w:rPr>
          <w:rFonts w:ascii="Arial" w:eastAsia="Sylfaen" w:hAnsi="Arial" w:cs="Arial"/>
          <w:sz w:val="22"/>
          <w:szCs w:val="22"/>
          <w:lang w:val="ka-GE"/>
        </w:rPr>
        <w:t>-</w:t>
      </w:r>
      <w:r w:rsidR="00265076" w:rsidRPr="008704D9">
        <w:rPr>
          <w:rFonts w:ascii="Arial" w:eastAsia="Sylfaen" w:hAnsi="Arial" w:cs="Arial"/>
          <w:spacing w:val="-9"/>
          <w:sz w:val="22"/>
          <w:szCs w:val="22"/>
          <w:lang w:val="ka-GE"/>
        </w:rPr>
        <w:t xml:space="preserve"> </w:t>
      </w:r>
      <w:r w:rsidR="0096328A" w:rsidRPr="008704D9">
        <w:rPr>
          <w:rFonts w:ascii="Arial" w:eastAsia="Sylfaen" w:hAnsi="Arial" w:cs="Arial"/>
          <w:spacing w:val="-9"/>
          <w:sz w:val="22"/>
          <w:szCs w:val="22"/>
          <w:lang w:val="ka-GE"/>
        </w:rPr>
        <w:t>2</w:t>
      </w:r>
      <w:r w:rsidR="00265076" w:rsidRPr="008704D9">
        <w:rPr>
          <w:rFonts w:ascii="Arial" w:eastAsia="Sylfaen" w:hAnsi="Arial" w:cs="Arial"/>
          <w:spacing w:val="-12"/>
          <w:sz w:val="22"/>
          <w:szCs w:val="22"/>
          <w:lang w:val="ka-GE"/>
        </w:rPr>
        <w:t xml:space="preserve"> </w:t>
      </w:r>
      <w:r w:rsidR="00265076"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მ</w:t>
      </w:r>
      <w:r w:rsidR="00265076" w:rsidRPr="008704D9">
        <w:rPr>
          <w:rFonts w:ascii="Arial" w:eastAsia="Sylfaen" w:hAnsi="Arial" w:cs="Arial"/>
          <w:sz w:val="22"/>
          <w:szCs w:val="22"/>
          <w:lang w:val="ka-GE"/>
        </w:rPr>
        <w:t>;</w:t>
      </w:r>
      <w:r w:rsidR="00265076" w:rsidRPr="008704D9">
        <w:rPr>
          <w:rFonts w:ascii="Arial" w:eastAsia="Sylfaen" w:hAnsi="Arial" w:cs="Arial"/>
          <w:spacing w:val="-5"/>
          <w:sz w:val="22"/>
          <w:szCs w:val="22"/>
          <w:lang w:val="ka-GE"/>
        </w:rPr>
        <w:t xml:space="preserve"> </w:t>
      </w:r>
      <w:r w:rsidR="00265076"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ს</w:t>
      </w:r>
      <w:r w:rsidR="00265076"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="00265076" w:rsidRPr="008704D9">
        <w:rPr>
          <w:rFonts w:ascii="Sylfaen" w:eastAsia="Sylfaen" w:hAnsi="Sylfaen" w:cs="Sylfaen"/>
          <w:sz w:val="22"/>
          <w:szCs w:val="22"/>
          <w:lang w:val="ka-GE"/>
        </w:rPr>
        <w:t>გ</w:t>
      </w:r>
      <w:r w:rsidR="00265076"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="00265076"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="00265076" w:rsidRPr="008704D9">
        <w:rPr>
          <w:rFonts w:ascii="Sylfaen" w:eastAsia="Sylfaen" w:hAnsi="Sylfaen" w:cs="Sylfaen"/>
          <w:sz w:val="22"/>
          <w:szCs w:val="22"/>
          <w:lang w:val="ka-GE"/>
        </w:rPr>
        <w:t>ე</w:t>
      </w:r>
      <w:r w:rsidR="00265076" w:rsidRPr="008704D9">
        <w:rPr>
          <w:rFonts w:ascii="Arial" w:eastAsia="Sylfaen" w:hAnsi="Arial" w:cs="Arial"/>
          <w:spacing w:val="-5"/>
          <w:sz w:val="22"/>
          <w:szCs w:val="22"/>
          <w:lang w:val="ka-GE"/>
        </w:rPr>
        <w:t xml:space="preserve"> </w:t>
      </w:r>
      <w:r w:rsidR="00265076" w:rsidRPr="008704D9">
        <w:rPr>
          <w:rFonts w:ascii="Arial" w:eastAsia="Sylfaen" w:hAnsi="Arial" w:cs="Arial"/>
          <w:sz w:val="22"/>
          <w:szCs w:val="22"/>
          <w:lang w:val="ka-GE"/>
        </w:rPr>
        <w:t>-</w:t>
      </w:r>
      <w:r w:rsidR="00265076" w:rsidRPr="008704D9">
        <w:rPr>
          <w:rFonts w:ascii="Arial" w:eastAsia="Sylfaen" w:hAnsi="Arial" w:cs="Arial"/>
          <w:spacing w:val="-9"/>
          <w:sz w:val="22"/>
          <w:szCs w:val="22"/>
          <w:lang w:val="ka-GE"/>
        </w:rPr>
        <w:t xml:space="preserve"> </w:t>
      </w:r>
      <w:r w:rsidR="0008746F" w:rsidRPr="008704D9">
        <w:rPr>
          <w:rFonts w:ascii="Arial" w:eastAsia="Sylfaen" w:hAnsi="Arial" w:cs="Arial"/>
          <w:sz w:val="22"/>
          <w:szCs w:val="22"/>
          <w:lang w:val="ka-GE"/>
        </w:rPr>
        <w:t>3</w:t>
      </w:r>
      <w:r w:rsidR="00265076" w:rsidRPr="008704D9">
        <w:rPr>
          <w:rFonts w:ascii="Arial" w:eastAsia="Sylfaen" w:hAnsi="Arial" w:cs="Arial"/>
          <w:spacing w:val="-12"/>
          <w:sz w:val="22"/>
          <w:szCs w:val="22"/>
          <w:lang w:val="ka-GE"/>
        </w:rPr>
        <w:t xml:space="preserve"> </w:t>
      </w:r>
      <w:r w:rsidR="00265076"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მ</w:t>
      </w:r>
      <w:r w:rsidR="00265076" w:rsidRPr="008704D9">
        <w:rPr>
          <w:rFonts w:ascii="Arial" w:eastAsia="Sylfaen" w:hAnsi="Arial" w:cs="Arial"/>
          <w:sz w:val="22"/>
          <w:szCs w:val="22"/>
          <w:lang w:val="ka-GE"/>
        </w:rPr>
        <w:t>;</w:t>
      </w:r>
      <w:r w:rsidR="00265076" w:rsidRPr="008704D9">
        <w:rPr>
          <w:rFonts w:ascii="Arial" w:eastAsia="Sylfaen" w:hAnsi="Arial" w:cs="Arial"/>
          <w:spacing w:val="-5"/>
          <w:sz w:val="22"/>
          <w:szCs w:val="22"/>
          <w:lang w:val="ka-GE"/>
        </w:rPr>
        <w:t xml:space="preserve"> </w:t>
      </w:r>
    </w:p>
    <w:p w14:paraId="14E92856" w14:textId="587CD391" w:rsidR="00C27E88" w:rsidRPr="00C27E88" w:rsidRDefault="00265076" w:rsidP="00C27E88">
      <w:pPr>
        <w:pStyle w:val="ListParagraph"/>
        <w:spacing w:before="22" w:line="262" w:lineRule="auto"/>
        <w:ind w:left="1900" w:right="63"/>
        <w:rPr>
          <w:rFonts w:ascii="Arial" w:eastAsia="Sylfaen" w:hAnsi="Arial" w:cs="Arial"/>
          <w:sz w:val="22"/>
          <w:szCs w:val="22"/>
          <w:lang w:val="ka-GE"/>
        </w:rPr>
      </w:pPr>
      <w:r w:rsidRPr="00C27E88">
        <w:rPr>
          <w:rFonts w:ascii="Sylfaen" w:eastAsia="Sylfaen" w:hAnsi="Sylfaen" w:cs="Sylfaen"/>
          <w:spacing w:val="-4"/>
          <w:sz w:val="22"/>
          <w:szCs w:val="22"/>
          <w:lang w:val="ka-GE"/>
        </w:rPr>
        <w:t>მ</w:t>
      </w:r>
      <w:r w:rsidRPr="00C27E88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C27E88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C27E88">
        <w:rPr>
          <w:rFonts w:ascii="Sylfaen" w:eastAsia="Sylfaen" w:hAnsi="Sylfaen" w:cs="Sylfaen"/>
          <w:spacing w:val="-4"/>
          <w:sz w:val="22"/>
          <w:szCs w:val="22"/>
          <w:lang w:val="ka-GE"/>
        </w:rPr>
        <w:t>ძ</w:t>
      </w:r>
      <w:r w:rsidRPr="00C27E88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C27E88">
        <w:rPr>
          <w:rFonts w:ascii="Sylfaen" w:eastAsia="Sylfaen" w:hAnsi="Sylfaen" w:cs="Sylfaen"/>
          <w:sz w:val="22"/>
          <w:szCs w:val="22"/>
          <w:lang w:val="ka-GE"/>
        </w:rPr>
        <w:t>ლი</w:t>
      </w:r>
      <w:r w:rsidRPr="00C27E88">
        <w:rPr>
          <w:rFonts w:ascii="Arial" w:eastAsia="Sylfaen" w:hAnsi="Arial" w:cs="Arial"/>
          <w:spacing w:val="-9"/>
          <w:sz w:val="22"/>
          <w:szCs w:val="22"/>
          <w:lang w:val="ka-GE"/>
        </w:rPr>
        <w:t xml:space="preserve"> </w:t>
      </w:r>
      <w:r w:rsidRPr="00C27E88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C27E88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C27E88">
        <w:rPr>
          <w:rFonts w:ascii="Sylfaen" w:eastAsia="Sylfaen" w:hAnsi="Sylfaen" w:cs="Sylfaen"/>
          <w:spacing w:val="1"/>
          <w:sz w:val="22"/>
          <w:szCs w:val="22"/>
          <w:lang w:val="ka-GE"/>
        </w:rPr>
        <w:t>ნს</w:t>
      </w:r>
      <w:r w:rsidRPr="00C27E88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Pr="00C27E88">
        <w:rPr>
          <w:rFonts w:ascii="Sylfaen" w:eastAsia="Sylfaen" w:hAnsi="Sylfaen" w:cs="Sylfaen"/>
          <w:sz w:val="22"/>
          <w:szCs w:val="22"/>
          <w:lang w:val="ka-GE"/>
        </w:rPr>
        <w:t>რ</w:t>
      </w:r>
      <w:r w:rsidRPr="00C27E88">
        <w:rPr>
          <w:rFonts w:ascii="Sylfaen" w:eastAsia="Sylfaen" w:hAnsi="Sylfaen" w:cs="Sylfaen"/>
          <w:spacing w:val="-1"/>
          <w:sz w:val="22"/>
          <w:szCs w:val="22"/>
          <w:lang w:val="ka-GE"/>
        </w:rPr>
        <w:t>უ</w:t>
      </w:r>
      <w:r w:rsidRPr="00C27E88">
        <w:rPr>
          <w:rFonts w:ascii="Sylfaen" w:eastAsia="Sylfaen" w:hAnsi="Sylfaen" w:cs="Sylfaen"/>
          <w:sz w:val="22"/>
          <w:szCs w:val="22"/>
          <w:lang w:val="ka-GE"/>
        </w:rPr>
        <w:t>ქ</w:t>
      </w:r>
      <w:r w:rsidRPr="00C27E88">
        <w:rPr>
          <w:rFonts w:ascii="Sylfaen" w:eastAsia="Sylfaen" w:hAnsi="Sylfaen" w:cs="Sylfaen"/>
          <w:spacing w:val="-4"/>
          <w:sz w:val="22"/>
          <w:szCs w:val="22"/>
          <w:lang w:val="ka-GE"/>
        </w:rPr>
        <w:t>ც</w:t>
      </w:r>
      <w:r w:rsidRPr="00C27E88">
        <w:rPr>
          <w:rFonts w:ascii="Sylfaen" w:eastAsia="Sylfaen" w:hAnsi="Sylfaen" w:cs="Sylfaen"/>
          <w:spacing w:val="1"/>
          <w:sz w:val="22"/>
          <w:szCs w:val="22"/>
          <w:lang w:val="ka-GE"/>
        </w:rPr>
        <w:t>იი</w:t>
      </w:r>
      <w:r w:rsidRPr="00C27E88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C27E88">
        <w:rPr>
          <w:rFonts w:ascii="Arial" w:eastAsia="Sylfaen" w:hAnsi="Arial" w:cs="Arial"/>
          <w:spacing w:val="-9"/>
          <w:sz w:val="22"/>
          <w:szCs w:val="22"/>
          <w:lang w:val="ka-GE"/>
        </w:rPr>
        <w:t xml:space="preserve"> </w:t>
      </w:r>
      <w:r w:rsidR="008704D9" w:rsidRPr="00C27E88">
        <w:rPr>
          <w:rFonts w:ascii="Sylfaen" w:eastAsia="Sylfaen" w:hAnsi="Sylfaen" w:cs="Sylfaen"/>
          <w:spacing w:val="-1"/>
          <w:sz w:val="22"/>
          <w:szCs w:val="22"/>
          <w:lang w:val="ka-GE"/>
        </w:rPr>
        <w:t>გამბრჯენებს</w:t>
      </w:r>
      <w:r w:rsidRPr="00C27E88">
        <w:rPr>
          <w:rFonts w:ascii="Arial" w:eastAsia="Sylfaen" w:hAnsi="Arial" w:cs="Arial"/>
          <w:sz w:val="22"/>
          <w:szCs w:val="22"/>
          <w:lang w:val="ka-GE"/>
        </w:rPr>
        <w:t xml:space="preserve"> </w:t>
      </w:r>
      <w:r w:rsidRPr="00C27E88">
        <w:rPr>
          <w:rFonts w:ascii="Sylfaen" w:eastAsia="Sylfaen" w:hAnsi="Sylfaen" w:cs="Sylfaen"/>
          <w:spacing w:val="-2"/>
          <w:sz w:val="22"/>
          <w:szCs w:val="22"/>
          <w:lang w:val="ka-GE"/>
        </w:rPr>
        <w:t>შო</w:t>
      </w:r>
      <w:r w:rsidRPr="00C27E88">
        <w:rPr>
          <w:rFonts w:ascii="Sylfaen" w:eastAsia="Sylfaen" w:hAnsi="Sylfaen" w:cs="Sylfaen"/>
          <w:sz w:val="22"/>
          <w:szCs w:val="22"/>
          <w:lang w:val="ka-GE"/>
        </w:rPr>
        <w:t>რ</w:t>
      </w:r>
      <w:r w:rsidRPr="00C27E88">
        <w:rPr>
          <w:rFonts w:ascii="Sylfaen" w:eastAsia="Sylfaen" w:hAnsi="Sylfaen" w:cs="Sylfaen"/>
          <w:spacing w:val="2"/>
          <w:sz w:val="22"/>
          <w:szCs w:val="22"/>
          <w:lang w:val="ka-GE"/>
        </w:rPr>
        <w:t>ი</w:t>
      </w:r>
      <w:r w:rsidRPr="00C27E88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C27E88">
        <w:rPr>
          <w:rFonts w:ascii="Arial" w:eastAsia="Sylfaen" w:hAnsi="Arial" w:cs="Arial"/>
          <w:spacing w:val="4"/>
          <w:sz w:val="22"/>
          <w:szCs w:val="22"/>
          <w:lang w:val="ka-GE"/>
        </w:rPr>
        <w:t xml:space="preserve"> </w:t>
      </w:r>
      <w:r w:rsidRPr="00C27E88">
        <w:rPr>
          <w:rFonts w:ascii="Arial" w:eastAsia="Sylfaen" w:hAnsi="Arial" w:cs="Arial"/>
          <w:sz w:val="22"/>
          <w:szCs w:val="22"/>
          <w:lang w:val="ka-GE"/>
        </w:rPr>
        <w:t xml:space="preserve">- </w:t>
      </w:r>
      <w:r w:rsidR="00C27E88" w:rsidRPr="00C27E88">
        <w:rPr>
          <w:rFonts w:asciiTheme="minorHAnsi" w:eastAsia="Sylfaen" w:hAnsiTheme="minorHAnsi" w:cs="Arial"/>
          <w:b/>
          <w:spacing w:val="-5"/>
          <w:sz w:val="22"/>
          <w:szCs w:val="22"/>
          <w:lang w:val="ka-GE"/>
        </w:rPr>
        <w:t>0</w:t>
      </w:r>
      <w:r w:rsidR="00C27E88" w:rsidRPr="00C27E88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,</w:t>
      </w:r>
      <w:r w:rsidR="00EB599D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8</w:t>
      </w:r>
      <w:r w:rsidR="00C27E88" w:rsidRPr="00C27E88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 xml:space="preserve"> მ-დან - </w:t>
      </w:r>
      <w:r w:rsidR="00EB599D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2</w:t>
      </w:r>
      <w:r w:rsidR="00C27E88" w:rsidRPr="00C27E88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,5 მ-მდე;</w:t>
      </w:r>
    </w:p>
    <w:p w14:paraId="4FBD1ABF" w14:textId="77777777" w:rsidR="008704D9" w:rsidRPr="008704D9" w:rsidRDefault="008704D9" w:rsidP="00D92133">
      <w:pPr>
        <w:pStyle w:val="ListParagraph"/>
        <w:spacing w:before="22" w:line="262" w:lineRule="auto"/>
        <w:ind w:left="1900" w:right="63"/>
        <w:rPr>
          <w:rFonts w:ascii="Arial" w:eastAsia="Sylfaen" w:hAnsi="Arial" w:cs="Arial"/>
          <w:sz w:val="22"/>
          <w:szCs w:val="22"/>
          <w:lang w:val="ka-GE"/>
        </w:rPr>
      </w:pPr>
    </w:p>
    <w:p w14:paraId="24B7F15F" w14:textId="7D71469A" w:rsidR="008704D9" w:rsidRPr="008704D9" w:rsidRDefault="0096328A" w:rsidP="00683146">
      <w:pPr>
        <w:pStyle w:val="ListParagraph"/>
        <w:numPr>
          <w:ilvl w:val="0"/>
          <w:numId w:val="2"/>
        </w:numPr>
        <w:spacing w:before="22" w:line="262" w:lineRule="auto"/>
        <w:ind w:right="63"/>
        <w:rPr>
          <w:rFonts w:ascii="Arial" w:eastAsia="Sylfaen" w:hAnsi="Arial" w:cs="Arial"/>
          <w:sz w:val="22"/>
          <w:szCs w:val="22"/>
          <w:lang w:val="ka-GE"/>
        </w:rPr>
      </w:pP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დამატებითი</w:t>
      </w:r>
      <w:r w:rsidRPr="008704D9">
        <w:rPr>
          <w:rFonts w:ascii="Arial" w:eastAsia="Sylfaen" w:hAnsi="Arial" w:cs="Arial"/>
          <w:b/>
          <w:sz w:val="22"/>
          <w:szCs w:val="22"/>
          <w:lang w:val="ka-GE"/>
        </w:rPr>
        <w:t xml:space="preserve"> </w:t>
      </w:r>
      <w:r w:rsidR="008704D9">
        <w:rPr>
          <w:rFonts w:ascii="Sylfaen" w:eastAsia="Sylfaen" w:hAnsi="Sylfaen" w:cs="Arial"/>
          <w:b/>
          <w:sz w:val="22"/>
          <w:szCs w:val="22"/>
          <w:lang w:val="ka-GE"/>
        </w:rPr>
        <w:t xml:space="preserve">(ზედა) </w:t>
      </w:r>
      <w:r w:rsidR="0007413D">
        <w:rPr>
          <w:rFonts w:ascii="Sylfaen" w:eastAsia="Sylfaen" w:hAnsi="Sylfaen" w:cs="Sylfaen"/>
          <w:b/>
          <w:sz w:val="22"/>
          <w:szCs w:val="22"/>
          <w:lang w:val="ka-GE"/>
        </w:rPr>
        <w:t>სეგმენტის</w:t>
      </w:r>
      <w:r w:rsidRPr="008704D9">
        <w:rPr>
          <w:rFonts w:ascii="Arial" w:eastAsia="Sylfaen" w:hAnsi="Arial" w:cs="Arial"/>
          <w:b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ზომები</w:t>
      </w:r>
      <w:r w:rsidR="00EB599D">
        <w:rPr>
          <w:rFonts w:ascii="Sylfaen" w:eastAsia="Sylfaen" w:hAnsi="Sylfaen" w:cs="Sylfaen"/>
          <w:b/>
          <w:sz w:val="22"/>
          <w:szCs w:val="22"/>
          <w:lang w:val="ka-GE"/>
        </w:rPr>
        <w:t xml:space="preserve"> არანაკლებ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 xml:space="preserve"> - 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ს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მ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ღ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ლე</w:t>
      </w:r>
      <w:r w:rsidRPr="008704D9">
        <w:rPr>
          <w:rFonts w:ascii="Arial" w:eastAsia="Sylfaen" w:hAnsi="Arial" w:cs="Arial"/>
          <w:spacing w:val="-5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>-</w:t>
      </w:r>
      <w:r w:rsidRPr="008704D9">
        <w:rPr>
          <w:rFonts w:ascii="Arial" w:eastAsia="Sylfaen" w:hAnsi="Arial" w:cs="Arial"/>
          <w:spacing w:val="-9"/>
          <w:sz w:val="22"/>
          <w:szCs w:val="22"/>
          <w:lang w:val="ka-GE"/>
        </w:rPr>
        <w:t xml:space="preserve"> 1 </w:t>
      </w:r>
      <w:r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მ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>;</w:t>
      </w:r>
      <w:r w:rsidRPr="008704D9">
        <w:rPr>
          <w:rFonts w:ascii="Arial" w:eastAsia="Sylfaen" w:hAnsi="Arial" w:cs="Arial"/>
          <w:spacing w:val="-5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ს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გ</w:t>
      </w:r>
      <w:r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ე</w:t>
      </w:r>
      <w:r w:rsidRPr="008704D9">
        <w:rPr>
          <w:rFonts w:ascii="Arial" w:eastAsia="Sylfaen" w:hAnsi="Arial" w:cs="Arial"/>
          <w:spacing w:val="-5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>-</w:t>
      </w:r>
      <w:r w:rsidRPr="008704D9">
        <w:rPr>
          <w:rFonts w:ascii="Arial" w:eastAsia="Sylfaen" w:hAnsi="Arial" w:cs="Arial"/>
          <w:spacing w:val="-9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>3</w:t>
      </w:r>
      <w:r w:rsidRPr="008704D9">
        <w:rPr>
          <w:rFonts w:ascii="Arial" w:eastAsia="Sylfaen" w:hAnsi="Arial" w:cs="Arial"/>
          <w:spacing w:val="-12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მ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>;</w:t>
      </w:r>
      <w:r w:rsidRPr="008704D9">
        <w:rPr>
          <w:rFonts w:ascii="Arial" w:eastAsia="Sylfaen" w:hAnsi="Arial" w:cs="Arial"/>
          <w:spacing w:val="-5"/>
          <w:sz w:val="22"/>
          <w:szCs w:val="22"/>
          <w:lang w:val="ka-GE"/>
        </w:rPr>
        <w:t xml:space="preserve"> </w:t>
      </w:r>
    </w:p>
    <w:p w14:paraId="3FB39723" w14:textId="15C67034" w:rsidR="00C27E88" w:rsidRPr="00C27E88" w:rsidRDefault="00C27E88" w:rsidP="00C27E88">
      <w:pPr>
        <w:pStyle w:val="ListParagraph"/>
        <w:spacing w:before="22" w:line="262" w:lineRule="auto"/>
        <w:ind w:left="1900" w:right="63"/>
        <w:rPr>
          <w:rFonts w:ascii="Arial" w:eastAsia="Sylfaen" w:hAnsi="Arial" w:cs="Arial"/>
          <w:sz w:val="22"/>
          <w:szCs w:val="22"/>
          <w:lang w:val="ka-GE"/>
        </w:rPr>
      </w:pPr>
      <w:r w:rsidRPr="00C27E88">
        <w:rPr>
          <w:rFonts w:ascii="Sylfaen" w:eastAsia="Sylfaen" w:hAnsi="Sylfaen" w:cs="Sylfaen"/>
          <w:spacing w:val="-4"/>
          <w:sz w:val="22"/>
          <w:szCs w:val="22"/>
          <w:lang w:val="ka-GE"/>
        </w:rPr>
        <w:t>მ</w:t>
      </w:r>
      <w:r w:rsidRPr="00C27E88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C27E88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C27E88">
        <w:rPr>
          <w:rFonts w:ascii="Sylfaen" w:eastAsia="Sylfaen" w:hAnsi="Sylfaen" w:cs="Sylfaen"/>
          <w:spacing w:val="-4"/>
          <w:sz w:val="22"/>
          <w:szCs w:val="22"/>
          <w:lang w:val="ka-GE"/>
        </w:rPr>
        <w:t>ძ</w:t>
      </w:r>
      <w:r w:rsidRPr="00C27E88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C27E88">
        <w:rPr>
          <w:rFonts w:ascii="Sylfaen" w:eastAsia="Sylfaen" w:hAnsi="Sylfaen" w:cs="Sylfaen"/>
          <w:sz w:val="22"/>
          <w:szCs w:val="22"/>
          <w:lang w:val="ka-GE"/>
        </w:rPr>
        <w:t>ლი</w:t>
      </w:r>
      <w:r w:rsidRPr="00C27E88">
        <w:rPr>
          <w:rFonts w:ascii="Arial" w:eastAsia="Sylfaen" w:hAnsi="Arial" w:cs="Arial"/>
          <w:spacing w:val="-9"/>
          <w:sz w:val="22"/>
          <w:szCs w:val="22"/>
          <w:lang w:val="ka-GE"/>
        </w:rPr>
        <w:t xml:space="preserve"> </w:t>
      </w:r>
      <w:r w:rsidRPr="00C27E88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C27E88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C27E88">
        <w:rPr>
          <w:rFonts w:ascii="Sylfaen" w:eastAsia="Sylfaen" w:hAnsi="Sylfaen" w:cs="Sylfaen"/>
          <w:spacing w:val="1"/>
          <w:sz w:val="22"/>
          <w:szCs w:val="22"/>
          <w:lang w:val="ka-GE"/>
        </w:rPr>
        <w:t>ნს</w:t>
      </w:r>
      <w:r w:rsidRPr="00C27E88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Pr="00C27E88">
        <w:rPr>
          <w:rFonts w:ascii="Sylfaen" w:eastAsia="Sylfaen" w:hAnsi="Sylfaen" w:cs="Sylfaen"/>
          <w:sz w:val="22"/>
          <w:szCs w:val="22"/>
          <w:lang w:val="ka-GE"/>
        </w:rPr>
        <w:t>რ</w:t>
      </w:r>
      <w:r w:rsidRPr="00C27E88">
        <w:rPr>
          <w:rFonts w:ascii="Sylfaen" w:eastAsia="Sylfaen" w:hAnsi="Sylfaen" w:cs="Sylfaen"/>
          <w:spacing w:val="-1"/>
          <w:sz w:val="22"/>
          <w:szCs w:val="22"/>
          <w:lang w:val="ka-GE"/>
        </w:rPr>
        <w:t>უ</w:t>
      </w:r>
      <w:r w:rsidRPr="00C27E88">
        <w:rPr>
          <w:rFonts w:ascii="Sylfaen" w:eastAsia="Sylfaen" w:hAnsi="Sylfaen" w:cs="Sylfaen"/>
          <w:sz w:val="22"/>
          <w:szCs w:val="22"/>
          <w:lang w:val="ka-GE"/>
        </w:rPr>
        <w:t>ქ</w:t>
      </w:r>
      <w:r w:rsidRPr="00C27E88">
        <w:rPr>
          <w:rFonts w:ascii="Sylfaen" w:eastAsia="Sylfaen" w:hAnsi="Sylfaen" w:cs="Sylfaen"/>
          <w:spacing w:val="-4"/>
          <w:sz w:val="22"/>
          <w:szCs w:val="22"/>
          <w:lang w:val="ka-GE"/>
        </w:rPr>
        <w:t>ც</w:t>
      </w:r>
      <w:r w:rsidRPr="00C27E88">
        <w:rPr>
          <w:rFonts w:ascii="Sylfaen" w:eastAsia="Sylfaen" w:hAnsi="Sylfaen" w:cs="Sylfaen"/>
          <w:spacing w:val="1"/>
          <w:sz w:val="22"/>
          <w:szCs w:val="22"/>
          <w:lang w:val="ka-GE"/>
        </w:rPr>
        <w:t>იი</w:t>
      </w:r>
      <w:r w:rsidRPr="00C27E88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C27E88">
        <w:rPr>
          <w:rFonts w:ascii="Arial" w:eastAsia="Sylfaen" w:hAnsi="Arial" w:cs="Arial"/>
          <w:spacing w:val="-9"/>
          <w:sz w:val="22"/>
          <w:szCs w:val="22"/>
          <w:lang w:val="ka-GE"/>
        </w:rPr>
        <w:t xml:space="preserve"> </w:t>
      </w:r>
      <w:r w:rsidRPr="00C27E88">
        <w:rPr>
          <w:rFonts w:ascii="Sylfaen" w:eastAsia="Sylfaen" w:hAnsi="Sylfaen" w:cs="Sylfaen"/>
          <w:spacing w:val="-1"/>
          <w:sz w:val="22"/>
          <w:szCs w:val="22"/>
          <w:lang w:val="ka-GE"/>
        </w:rPr>
        <w:t>გამბრჯენებს</w:t>
      </w:r>
      <w:r w:rsidRPr="00C27E88">
        <w:rPr>
          <w:rFonts w:ascii="Arial" w:eastAsia="Sylfaen" w:hAnsi="Arial" w:cs="Arial"/>
          <w:sz w:val="22"/>
          <w:szCs w:val="22"/>
          <w:lang w:val="ka-GE"/>
        </w:rPr>
        <w:t xml:space="preserve"> </w:t>
      </w:r>
      <w:r w:rsidRPr="00C27E88">
        <w:rPr>
          <w:rFonts w:ascii="Sylfaen" w:eastAsia="Sylfaen" w:hAnsi="Sylfaen" w:cs="Sylfaen"/>
          <w:spacing w:val="-2"/>
          <w:sz w:val="22"/>
          <w:szCs w:val="22"/>
          <w:lang w:val="ka-GE"/>
        </w:rPr>
        <w:t>შო</w:t>
      </w:r>
      <w:r w:rsidRPr="00C27E88">
        <w:rPr>
          <w:rFonts w:ascii="Sylfaen" w:eastAsia="Sylfaen" w:hAnsi="Sylfaen" w:cs="Sylfaen"/>
          <w:sz w:val="22"/>
          <w:szCs w:val="22"/>
          <w:lang w:val="ka-GE"/>
        </w:rPr>
        <w:t>რ</w:t>
      </w:r>
      <w:r w:rsidRPr="00C27E88">
        <w:rPr>
          <w:rFonts w:ascii="Sylfaen" w:eastAsia="Sylfaen" w:hAnsi="Sylfaen" w:cs="Sylfaen"/>
          <w:spacing w:val="2"/>
          <w:sz w:val="22"/>
          <w:szCs w:val="22"/>
          <w:lang w:val="ka-GE"/>
        </w:rPr>
        <w:t>ი</w:t>
      </w:r>
      <w:r w:rsidRPr="00C27E88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C27E88">
        <w:rPr>
          <w:rFonts w:ascii="Arial" w:eastAsia="Sylfaen" w:hAnsi="Arial" w:cs="Arial"/>
          <w:spacing w:val="4"/>
          <w:sz w:val="22"/>
          <w:szCs w:val="22"/>
          <w:lang w:val="ka-GE"/>
        </w:rPr>
        <w:t xml:space="preserve"> </w:t>
      </w:r>
      <w:r w:rsidRPr="00C27E88">
        <w:rPr>
          <w:rFonts w:ascii="Arial" w:eastAsia="Sylfaen" w:hAnsi="Arial" w:cs="Arial"/>
          <w:sz w:val="22"/>
          <w:szCs w:val="22"/>
          <w:lang w:val="ka-GE"/>
        </w:rPr>
        <w:t xml:space="preserve">- </w:t>
      </w:r>
      <w:r w:rsidRPr="00C27E88">
        <w:rPr>
          <w:rFonts w:asciiTheme="minorHAnsi" w:eastAsia="Sylfaen" w:hAnsiTheme="minorHAnsi" w:cs="Arial"/>
          <w:b/>
          <w:spacing w:val="-5"/>
          <w:sz w:val="22"/>
          <w:szCs w:val="22"/>
          <w:lang w:val="ka-GE"/>
        </w:rPr>
        <w:t>0</w:t>
      </w:r>
      <w:r w:rsidRPr="00C27E88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,</w:t>
      </w:r>
      <w:r w:rsidR="00EB599D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8</w:t>
      </w:r>
      <w:r w:rsidRPr="00C27E88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 xml:space="preserve"> მ-დან - </w:t>
      </w:r>
      <w:r w:rsidR="00EB599D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2</w:t>
      </w:r>
      <w:r w:rsidRPr="00C27E88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,5 მ-მდე;</w:t>
      </w:r>
    </w:p>
    <w:p w14:paraId="67B9FA72" w14:textId="77777777" w:rsidR="00A34194" w:rsidRDefault="00A34194" w:rsidP="008704D9">
      <w:pPr>
        <w:pStyle w:val="ListParagraph"/>
        <w:spacing w:before="22" w:line="262" w:lineRule="auto"/>
        <w:ind w:left="1900" w:right="63"/>
        <w:rPr>
          <w:rFonts w:ascii="Sylfaen" w:eastAsia="Sylfaen" w:hAnsi="Sylfaen" w:cs="Sylfaen"/>
          <w:sz w:val="22"/>
          <w:szCs w:val="22"/>
          <w:lang w:val="ka-GE"/>
        </w:rPr>
      </w:pPr>
    </w:p>
    <w:p w14:paraId="64C9D45C" w14:textId="77777777" w:rsidR="008704D9" w:rsidRPr="008704D9" w:rsidRDefault="008704D9" w:rsidP="008704D9">
      <w:pPr>
        <w:pStyle w:val="ListParagraph"/>
        <w:spacing w:before="22" w:line="262" w:lineRule="auto"/>
        <w:ind w:left="1900" w:right="63"/>
        <w:rPr>
          <w:rFonts w:ascii="Arial" w:eastAsia="Sylfaen" w:hAnsi="Arial" w:cs="Arial"/>
          <w:sz w:val="22"/>
          <w:szCs w:val="22"/>
          <w:lang w:val="ka-GE"/>
        </w:rPr>
      </w:pPr>
    </w:p>
    <w:p w14:paraId="2DE4AB4F" w14:textId="77777777" w:rsidR="00A34194" w:rsidRPr="008704D9" w:rsidRDefault="00265076" w:rsidP="008704D9">
      <w:pPr>
        <w:spacing w:line="260" w:lineRule="exact"/>
        <w:rPr>
          <w:rFonts w:ascii="Arial" w:eastAsia="Sylfaen" w:hAnsi="Arial" w:cs="Arial"/>
          <w:position w:val="1"/>
          <w:sz w:val="22"/>
          <w:szCs w:val="22"/>
          <w:lang w:val="ka-GE"/>
        </w:rPr>
      </w:pPr>
      <w:r w:rsidRPr="008704D9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კ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ო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ნს</w:t>
      </w:r>
      <w:r w:rsidRPr="008704D9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ტ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რ</w:t>
      </w:r>
      <w:r w:rsidRPr="008704D9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უ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ქ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ცი</w:t>
      </w:r>
      <w:r w:rsidRPr="008704D9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მ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დგ</w:t>
      </w:r>
      <w:r w:rsidRPr="008704D9">
        <w:rPr>
          <w:rFonts w:ascii="Sylfaen" w:eastAsia="Sylfaen" w:hAnsi="Sylfaen" w:cs="Sylfaen"/>
          <w:spacing w:val="-4"/>
          <w:position w:val="1"/>
          <w:sz w:val="22"/>
          <w:szCs w:val="22"/>
          <w:lang w:val="ka-GE"/>
        </w:rPr>
        <w:t>რ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დ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ო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ა</w:t>
      </w:r>
      <w:r w:rsidRPr="008704D9">
        <w:rPr>
          <w:rFonts w:ascii="Arial" w:eastAsia="Sylfaen" w:hAnsi="Arial" w:cs="Arial"/>
          <w:spacing w:val="1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უ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ნ</w:t>
      </w:r>
      <w:r w:rsidRPr="008704D9">
        <w:rPr>
          <w:rFonts w:ascii="Sylfaen" w:eastAsia="Sylfaen" w:hAnsi="Sylfaen" w:cs="Sylfaen"/>
          <w:spacing w:val="-4"/>
          <w:position w:val="1"/>
          <w:sz w:val="22"/>
          <w:szCs w:val="22"/>
          <w:lang w:val="ka-GE"/>
        </w:rPr>
        <w:t>დ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ა</w:t>
      </w:r>
      <w:r w:rsidRPr="008704D9">
        <w:rPr>
          <w:rFonts w:ascii="Arial" w:eastAsia="Sylfaen" w:hAnsi="Arial" w:cs="Arial"/>
          <w:spacing w:val="5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შ</w:t>
      </w:r>
      <w:r w:rsidRPr="008704D9">
        <w:rPr>
          <w:rFonts w:ascii="Sylfaen" w:eastAsia="Sylfaen" w:hAnsi="Sylfaen" w:cs="Sylfaen"/>
          <w:spacing w:val="-4"/>
          <w:position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-4"/>
          <w:position w:val="1"/>
          <w:sz w:val="22"/>
          <w:szCs w:val="22"/>
          <w:lang w:val="ka-GE"/>
        </w:rPr>
        <w:t>ს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აბ</w:t>
      </w:r>
      <w:r w:rsidRPr="008704D9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მ</w:t>
      </w:r>
      <w:r w:rsidRPr="008704D9">
        <w:rPr>
          <w:rFonts w:ascii="Sylfaen" w:eastAsia="Sylfaen" w:hAnsi="Sylfaen" w:cs="Sylfaen"/>
          <w:spacing w:val="-4"/>
          <w:position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ო</w:t>
      </w:r>
      <w:r w:rsidRPr="008704D9">
        <w:rPr>
          <w:rFonts w:ascii="Sylfaen" w:eastAsia="Sylfaen" w:hAnsi="Sylfaen" w:cs="Sylfaen"/>
          <w:spacing w:val="-4"/>
          <w:position w:val="1"/>
          <w:sz w:val="22"/>
          <w:szCs w:val="22"/>
          <w:lang w:val="ka-GE"/>
        </w:rPr>
        <w:t>დ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spacing w:val="6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შ</w:t>
      </w:r>
      <w:r w:rsidRPr="008704D9">
        <w:rPr>
          <w:rFonts w:ascii="Sylfaen" w:eastAsia="Sylfaen" w:hAnsi="Sylfaen" w:cs="Sylfaen"/>
          <w:spacing w:val="-4"/>
          <w:position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მ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დ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გ</w:t>
      </w:r>
      <w:r w:rsidRPr="008704D9">
        <w:rPr>
          <w:rFonts w:ascii="Arial" w:eastAsia="Sylfaen" w:hAnsi="Arial" w:cs="Arial"/>
          <w:spacing w:val="-2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მ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ო</w:t>
      </w:r>
      <w:r w:rsidRPr="008704D9">
        <w:rPr>
          <w:rFonts w:ascii="Sylfaen" w:eastAsia="Sylfaen" w:hAnsi="Sylfaen" w:cs="Sylfaen"/>
          <w:spacing w:val="-4"/>
          <w:position w:val="1"/>
          <w:sz w:val="22"/>
          <w:szCs w:val="22"/>
          <w:lang w:val="ka-GE"/>
        </w:rPr>
        <w:t>ნ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ც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-4"/>
          <w:position w:val="1"/>
          <w:sz w:val="22"/>
          <w:szCs w:val="22"/>
          <w:lang w:val="ka-GE"/>
        </w:rPr>
        <w:t>მ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spacing w:val="3"/>
          <w:position w:val="1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>:</w:t>
      </w:r>
    </w:p>
    <w:p w14:paraId="388CC007" w14:textId="77777777" w:rsidR="0096328A" w:rsidRPr="008704D9" w:rsidRDefault="0096328A">
      <w:pPr>
        <w:spacing w:line="260" w:lineRule="exact"/>
        <w:ind w:left="460"/>
        <w:rPr>
          <w:rFonts w:ascii="Arial" w:eastAsia="Sylfaen" w:hAnsi="Arial" w:cs="Arial"/>
          <w:sz w:val="22"/>
          <w:szCs w:val="22"/>
          <w:lang w:val="ka-GE"/>
        </w:rPr>
      </w:pPr>
    </w:p>
    <w:p w14:paraId="0AAFAD94" w14:textId="77777777" w:rsidR="00A34194" w:rsidRPr="008704D9" w:rsidRDefault="00A34194">
      <w:pPr>
        <w:spacing w:before="6" w:line="100" w:lineRule="exact"/>
        <w:rPr>
          <w:rFonts w:ascii="Arial" w:hAnsi="Arial" w:cs="Arial"/>
          <w:sz w:val="11"/>
          <w:szCs w:val="11"/>
          <w:lang w:val="ka-GE"/>
        </w:rPr>
      </w:pPr>
    </w:p>
    <w:p w14:paraId="10A2C2DD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4F1A3F52" w14:textId="77777777" w:rsidR="00A34194" w:rsidRPr="008704D9" w:rsidRDefault="00D92133">
      <w:pPr>
        <w:spacing w:before="43" w:line="200" w:lineRule="exact"/>
        <w:ind w:left="1594"/>
        <w:rPr>
          <w:rFonts w:ascii="Arial" w:eastAsia="Arial" w:hAnsi="Arial" w:cs="Arial"/>
          <w:sz w:val="10"/>
          <w:szCs w:val="10"/>
          <w:lang w:val="ka-GE"/>
        </w:rPr>
      </w:pPr>
      <w:r w:rsidRPr="008704D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65C3090A" wp14:editId="063EA538">
                <wp:simplePos x="0" y="0"/>
                <wp:positionH relativeFrom="page">
                  <wp:posOffset>1151890</wp:posOffset>
                </wp:positionH>
                <wp:positionV relativeFrom="paragraph">
                  <wp:posOffset>-30480</wp:posOffset>
                </wp:positionV>
                <wp:extent cx="3471545" cy="2581910"/>
                <wp:effectExtent l="0" t="5715" r="5715" b="3175"/>
                <wp:wrapNone/>
                <wp:docPr id="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1545" cy="2581910"/>
                          <a:chOff x="1814" y="-48"/>
                          <a:chExt cx="5467" cy="4066"/>
                        </a:xfrm>
                      </wpg:grpSpPr>
                      <pic:pic xmlns:pic="http://schemas.openxmlformats.org/drawingml/2006/picture">
                        <pic:nvPicPr>
                          <pic:cNvPr id="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332"/>
                            <a:ext cx="5424" cy="3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9"/>
                        <wpg:cNvGrpSpPr>
                          <a:grpSpLocks/>
                        </wpg:cNvGrpSpPr>
                        <wpg:grpSpPr bwMode="auto">
                          <a:xfrm>
                            <a:off x="1862" y="-38"/>
                            <a:ext cx="2107" cy="389"/>
                            <a:chOff x="1862" y="-38"/>
                            <a:chExt cx="2107" cy="389"/>
                          </a:xfrm>
                        </wpg:grpSpPr>
                        <wps:wsp>
                          <wps:cNvPr id="9" name="Freeform 16"/>
                          <wps:cNvSpPr>
                            <a:spLocks/>
                          </wps:cNvSpPr>
                          <wps:spPr bwMode="auto">
                            <a:xfrm>
                              <a:off x="1862" y="-38"/>
                              <a:ext cx="2107" cy="389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2107"/>
                                <a:gd name="T2" fmla="+- 0 351 -38"/>
                                <a:gd name="T3" fmla="*/ 351 h 389"/>
                                <a:gd name="T4" fmla="+- 0 3970 1862"/>
                                <a:gd name="T5" fmla="*/ T4 w 2107"/>
                                <a:gd name="T6" fmla="+- 0 351 -38"/>
                                <a:gd name="T7" fmla="*/ 351 h 389"/>
                                <a:gd name="T8" fmla="+- 0 3970 1862"/>
                                <a:gd name="T9" fmla="*/ T8 w 2107"/>
                                <a:gd name="T10" fmla="+- 0 -38 -38"/>
                                <a:gd name="T11" fmla="*/ -38 h 389"/>
                                <a:gd name="T12" fmla="+- 0 1862 1862"/>
                                <a:gd name="T13" fmla="*/ T12 w 2107"/>
                                <a:gd name="T14" fmla="+- 0 -38 -38"/>
                                <a:gd name="T15" fmla="*/ -38 h 389"/>
                                <a:gd name="T16" fmla="+- 0 1862 1862"/>
                                <a:gd name="T17" fmla="*/ T16 w 2107"/>
                                <a:gd name="T18" fmla="+- 0 351 -38"/>
                                <a:gd name="T19" fmla="*/ 351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7" h="389">
                                  <a:moveTo>
                                    <a:pt x="0" y="389"/>
                                  </a:moveTo>
                                  <a:lnTo>
                                    <a:pt x="2108" y="389"/>
                                  </a:lnTo>
                                  <a:lnTo>
                                    <a:pt x="2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" name="Group 10"/>
                          <wpg:cNvGrpSpPr>
                            <a:grpSpLocks/>
                          </wpg:cNvGrpSpPr>
                          <wpg:grpSpPr bwMode="auto">
                            <a:xfrm>
                              <a:off x="1862" y="-38"/>
                              <a:ext cx="2107" cy="389"/>
                              <a:chOff x="1862" y="-38"/>
                              <a:chExt cx="2107" cy="389"/>
                            </a:xfrm>
                          </wpg:grpSpPr>
                          <wps:wsp>
                            <wps:cNvPr id="11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1862" y="-38"/>
                                <a:ext cx="2107" cy="389"/>
                              </a:xfrm>
                              <a:custGeom>
                                <a:avLst/>
                                <a:gdLst>
                                  <a:gd name="T0" fmla="+- 0 1862 1862"/>
                                  <a:gd name="T1" fmla="*/ T0 w 2107"/>
                                  <a:gd name="T2" fmla="+- 0 351 -38"/>
                                  <a:gd name="T3" fmla="*/ 351 h 389"/>
                                  <a:gd name="T4" fmla="+- 0 3970 1862"/>
                                  <a:gd name="T5" fmla="*/ T4 w 2107"/>
                                  <a:gd name="T6" fmla="+- 0 351 -38"/>
                                  <a:gd name="T7" fmla="*/ 351 h 389"/>
                                  <a:gd name="T8" fmla="+- 0 3970 1862"/>
                                  <a:gd name="T9" fmla="*/ T8 w 2107"/>
                                  <a:gd name="T10" fmla="+- 0 -38 -38"/>
                                  <a:gd name="T11" fmla="*/ -38 h 389"/>
                                  <a:gd name="T12" fmla="+- 0 1862 1862"/>
                                  <a:gd name="T13" fmla="*/ T12 w 2107"/>
                                  <a:gd name="T14" fmla="+- 0 -38 -38"/>
                                  <a:gd name="T15" fmla="*/ -38 h 389"/>
                                  <a:gd name="T16" fmla="+- 0 1862 1862"/>
                                  <a:gd name="T17" fmla="*/ T16 w 2107"/>
                                  <a:gd name="T18" fmla="+- 0 351 -38"/>
                                  <a:gd name="T19" fmla="*/ 351 h 38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2107" h="389">
                                    <a:moveTo>
                                      <a:pt x="0" y="389"/>
                                    </a:moveTo>
                                    <a:lnTo>
                                      <a:pt x="2108" y="389"/>
                                    </a:lnTo>
                                    <a:lnTo>
                                      <a:pt x="2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8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09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2" name="Group 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62" y="-38"/>
                                <a:ext cx="5410" cy="4046"/>
                                <a:chOff x="1862" y="-38"/>
                                <a:chExt cx="5410" cy="4046"/>
                              </a:xfrm>
                            </wpg:grpSpPr>
                            <wps:wsp>
                              <wps:cNvPr id="13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62" y="-38"/>
                                  <a:ext cx="5410" cy="4046"/>
                                </a:xfrm>
                                <a:custGeom>
                                  <a:avLst/>
                                  <a:gdLst>
                                    <a:gd name="T0" fmla="+- 0 1862 1862"/>
                                    <a:gd name="T1" fmla="*/ T0 w 5410"/>
                                    <a:gd name="T2" fmla="+- 0 4008 -38"/>
                                    <a:gd name="T3" fmla="*/ 4008 h 4046"/>
                                    <a:gd name="T4" fmla="+- 0 7272 1862"/>
                                    <a:gd name="T5" fmla="*/ T4 w 5410"/>
                                    <a:gd name="T6" fmla="+- 0 4008 -38"/>
                                    <a:gd name="T7" fmla="*/ 4008 h 4046"/>
                                    <a:gd name="T8" fmla="+- 0 7272 1862"/>
                                    <a:gd name="T9" fmla="*/ T8 w 5410"/>
                                    <a:gd name="T10" fmla="+- 0 -38 -38"/>
                                    <a:gd name="T11" fmla="*/ -38 h 4046"/>
                                    <a:gd name="T12" fmla="+- 0 1862 1862"/>
                                    <a:gd name="T13" fmla="*/ T12 w 5410"/>
                                    <a:gd name="T14" fmla="+- 0 -38 -38"/>
                                    <a:gd name="T15" fmla="*/ -38 h 4046"/>
                                    <a:gd name="T16" fmla="+- 0 1862 1862"/>
                                    <a:gd name="T17" fmla="*/ T16 w 5410"/>
                                    <a:gd name="T18" fmla="+- 0 4008 -38"/>
                                    <a:gd name="T19" fmla="*/ 4008 h 404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410" h="4046">
                                      <a:moveTo>
                                        <a:pt x="0" y="4046"/>
                                      </a:moveTo>
                                      <a:lnTo>
                                        <a:pt x="5410" y="4046"/>
                                      </a:lnTo>
                                      <a:lnTo>
                                        <a:pt x="54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04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4" name="Group 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0" y="-38"/>
                                  <a:ext cx="3302" cy="389"/>
                                  <a:chOff x="3970" y="-38"/>
                                  <a:chExt cx="3302" cy="389"/>
                                </a:xfrm>
                              </wpg:grpSpPr>
                              <wps:wsp>
                                <wps:cNvPr id="15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70" y="-38"/>
                                    <a:ext cx="3302" cy="389"/>
                                  </a:xfrm>
                                  <a:custGeom>
                                    <a:avLst/>
                                    <a:gdLst>
                                      <a:gd name="T0" fmla="+- 0 3970 3970"/>
                                      <a:gd name="T1" fmla="*/ T0 w 3302"/>
                                      <a:gd name="T2" fmla="+- 0 351 -38"/>
                                      <a:gd name="T3" fmla="*/ 351 h 389"/>
                                      <a:gd name="T4" fmla="+- 0 7272 3970"/>
                                      <a:gd name="T5" fmla="*/ T4 w 3302"/>
                                      <a:gd name="T6" fmla="+- 0 351 -38"/>
                                      <a:gd name="T7" fmla="*/ 351 h 389"/>
                                      <a:gd name="T8" fmla="+- 0 7272 3970"/>
                                      <a:gd name="T9" fmla="*/ T8 w 3302"/>
                                      <a:gd name="T10" fmla="+- 0 -38 -38"/>
                                      <a:gd name="T11" fmla="*/ -38 h 389"/>
                                      <a:gd name="T12" fmla="+- 0 3970 3970"/>
                                      <a:gd name="T13" fmla="*/ T12 w 3302"/>
                                      <a:gd name="T14" fmla="+- 0 -38 -38"/>
                                      <a:gd name="T15" fmla="*/ -38 h 389"/>
                                      <a:gd name="T16" fmla="+- 0 3970 3970"/>
                                      <a:gd name="T17" fmla="*/ T16 w 3302"/>
                                      <a:gd name="T18" fmla="+- 0 351 -38"/>
                                      <a:gd name="T19" fmla="*/ 351 h 3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3302" h="389">
                                        <a:moveTo>
                                          <a:pt x="0" y="389"/>
                                        </a:moveTo>
                                        <a:lnTo>
                                          <a:pt x="3302" y="389"/>
                                        </a:lnTo>
                                        <a:lnTo>
                                          <a:pt x="330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09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1932A38" id="Group 8" o:spid="_x0000_s1026" style="position:absolute;margin-left:90.7pt;margin-top:-2.4pt;width:273.35pt;height:203.3pt;z-index:-251659776;mso-position-horizontal-relative:page" coordorigin="1814,-48" coordsize="5467,4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1814;top:332;width:5424;height:3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">
                  <v:imagedata r:id="rId8" o:title=""/>
                </v:shape>
                <v:group id="Group 9" o:spid="_x0000_s1028" style="position:absolute;left:1862;top:-38;width:2107;height:389" coordorigin="1862,-38" coordsize="2107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6" o:spid="_x0000_s1029" style="position:absolute;left:1862;top:-38;width:2107;height:389;visibility:visible;mso-wrap-style:square;v-text-anchor:top" coordsize="2107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" path="m,389r2108,l2108,,,,,389xe" stroked="f">
                    <v:path arrowok="t" o:connecttype="custom" o:connectlocs="0,351;2108,351;2108,-38;0,-38;0,351" o:connectangles="0,0,0,0,0"/>
                  </v:shape>
                  <v:group id="Group 10" o:spid="_x0000_s1030" style="position:absolute;left:1862;top:-38;width:2107;height:389" coordorigin="1862,-38" coordsize="2107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Freeform 15" o:spid="_x0000_s1031" style="position:absolute;left:1862;top:-38;width:2107;height:389;visibility:visible;mso-wrap-style:square;v-text-anchor:top" coordsize="2107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" path="m,389r2108,l2108,,,,,389xe" filled="f" strokeweight=".48pt">
                      <v:path arrowok="t" o:connecttype="custom" o:connectlocs="0,351;2108,351;2108,-38;0,-38;0,351" o:connectangles="0,0,0,0,0"/>
                    </v:shape>
                    <v:group id="Group 11" o:spid="_x0000_s1032" style="position:absolute;left:1862;top:-38;width:5410;height:4046" coordorigin="1862,-38" coordsize="5410,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<v:shape id="Freeform 14" o:spid="_x0000_s1033" style="position:absolute;left:1862;top:-38;width:5410;height:4046;visibility:visible;mso-wrap-style:square;v-text-anchor:top" coordsize="5410,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" path="m,4046r5410,l5410,,,,,4046xe" filled="f" strokeweight=".96pt">
                        <v:path arrowok="t" o:connecttype="custom" o:connectlocs="0,4008;5410,4008;5410,-38;0,-38;0,4008" o:connectangles="0,0,0,0,0"/>
                      </v:shape>
                      <v:group id="Group 12" o:spid="_x0000_s1034" style="position:absolute;left:3970;top:-38;width:3302;height:389" coordorigin="3970,-38" coordsize="330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v:shape id="Freeform 13" o:spid="_x0000_s1035" style="position:absolute;left:3970;top:-38;width:3302;height:389;visibility:visible;mso-wrap-style:square;v-text-anchor:top" coordsize="330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" path="m,389r3302,l3302,,,,,389xe" filled="f" strokeweight=".48pt">
                          <v:path arrowok="t" o:connecttype="custom" o:connectlocs="0,351;3302,351;3302,-38;0,-38;0,351" o:connectangles="0,0,0,0,0"/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265076" w:rsidRPr="008704D9">
        <w:rPr>
          <w:rFonts w:ascii="Sylfaen" w:eastAsia="Sylfaen" w:hAnsi="Sylfaen" w:cs="Sylfaen"/>
          <w:spacing w:val="3"/>
          <w:sz w:val="16"/>
          <w:szCs w:val="16"/>
          <w:lang w:val="ka-GE"/>
        </w:rPr>
        <w:t>ს</w:t>
      </w:r>
      <w:r w:rsidR="00265076" w:rsidRPr="008704D9">
        <w:rPr>
          <w:rFonts w:ascii="Sylfaen" w:eastAsia="Sylfaen" w:hAnsi="Sylfaen" w:cs="Sylfaen"/>
          <w:spacing w:val="-2"/>
          <w:sz w:val="16"/>
          <w:szCs w:val="16"/>
          <w:lang w:val="ka-GE"/>
        </w:rPr>
        <w:t>ი</w:t>
      </w:r>
      <w:r w:rsidR="00265076" w:rsidRPr="008704D9">
        <w:rPr>
          <w:rFonts w:ascii="Sylfaen" w:eastAsia="Sylfaen" w:hAnsi="Sylfaen" w:cs="Sylfaen"/>
          <w:spacing w:val="2"/>
          <w:sz w:val="16"/>
          <w:szCs w:val="16"/>
          <w:lang w:val="ka-GE"/>
        </w:rPr>
        <w:t>ღ</w:t>
      </w:r>
      <w:r w:rsidR="00265076" w:rsidRPr="008704D9">
        <w:rPr>
          <w:rFonts w:ascii="Sylfaen" w:eastAsia="Sylfaen" w:hAnsi="Sylfaen" w:cs="Sylfaen"/>
          <w:sz w:val="16"/>
          <w:szCs w:val="16"/>
          <w:lang w:val="ka-GE"/>
        </w:rPr>
        <w:t>რ</w:t>
      </w:r>
      <w:r w:rsidR="00265076" w:rsidRPr="008704D9">
        <w:rPr>
          <w:rFonts w:ascii="Sylfaen" w:eastAsia="Sylfaen" w:hAnsi="Sylfaen" w:cs="Sylfaen"/>
          <w:spacing w:val="-1"/>
          <w:sz w:val="16"/>
          <w:szCs w:val="16"/>
          <w:lang w:val="ka-GE"/>
        </w:rPr>
        <w:t>მ</w:t>
      </w:r>
      <w:r w:rsidR="00265076" w:rsidRPr="008704D9">
        <w:rPr>
          <w:rFonts w:ascii="Sylfaen" w:eastAsia="Sylfaen" w:hAnsi="Sylfaen" w:cs="Sylfaen"/>
          <w:sz w:val="16"/>
          <w:szCs w:val="16"/>
          <w:lang w:val="ka-GE"/>
        </w:rPr>
        <w:t>ე</w:t>
      </w:r>
      <w:r w:rsidR="00265076" w:rsidRPr="008704D9">
        <w:rPr>
          <w:rFonts w:ascii="Arial" w:eastAsia="Sylfaen" w:hAnsi="Arial" w:cs="Arial"/>
          <w:sz w:val="16"/>
          <w:szCs w:val="16"/>
          <w:lang w:val="ka-GE"/>
        </w:rPr>
        <w:t xml:space="preserve">                                   </w:t>
      </w:r>
      <w:r w:rsidR="00265076" w:rsidRPr="008704D9">
        <w:rPr>
          <w:rFonts w:ascii="Arial" w:eastAsia="Sylfaen" w:hAnsi="Arial" w:cs="Arial"/>
          <w:spacing w:val="3"/>
          <w:sz w:val="16"/>
          <w:szCs w:val="16"/>
          <w:lang w:val="ka-GE"/>
        </w:rPr>
        <w:t xml:space="preserve"> </w:t>
      </w:r>
      <w:r w:rsidR="00265076" w:rsidRPr="008704D9">
        <w:rPr>
          <w:rFonts w:ascii="Sylfaen" w:eastAsia="Sylfaen" w:hAnsi="Sylfaen" w:cs="Sylfaen"/>
          <w:spacing w:val="-1"/>
          <w:sz w:val="16"/>
          <w:szCs w:val="16"/>
          <w:lang w:val="ka-GE"/>
        </w:rPr>
        <w:t>გ</w:t>
      </w:r>
      <w:r w:rsidR="00265076" w:rsidRPr="008704D9">
        <w:rPr>
          <w:rFonts w:ascii="Sylfaen" w:eastAsia="Sylfaen" w:hAnsi="Sylfaen" w:cs="Sylfaen"/>
          <w:sz w:val="16"/>
          <w:szCs w:val="16"/>
          <w:lang w:val="ka-GE"/>
        </w:rPr>
        <w:t>რ</w:t>
      </w:r>
      <w:r w:rsidR="00265076" w:rsidRPr="008704D9">
        <w:rPr>
          <w:rFonts w:ascii="Sylfaen" w:eastAsia="Sylfaen" w:hAnsi="Sylfaen" w:cs="Sylfaen"/>
          <w:spacing w:val="6"/>
          <w:sz w:val="16"/>
          <w:szCs w:val="16"/>
          <w:lang w:val="ka-GE"/>
        </w:rPr>
        <w:t>უ</w:t>
      </w:r>
      <w:r w:rsidR="00265076" w:rsidRPr="008704D9">
        <w:rPr>
          <w:rFonts w:ascii="Sylfaen" w:eastAsia="Sylfaen" w:hAnsi="Sylfaen" w:cs="Sylfaen"/>
          <w:spacing w:val="-2"/>
          <w:sz w:val="16"/>
          <w:szCs w:val="16"/>
          <w:lang w:val="ka-GE"/>
        </w:rPr>
        <w:t>ნ</w:t>
      </w:r>
      <w:r w:rsidR="00265076" w:rsidRPr="008704D9">
        <w:rPr>
          <w:rFonts w:ascii="Sylfaen" w:eastAsia="Sylfaen" w:hAnsi="Sylfaen" w:cs="Sylfaen"/>
          <w:spacing w:val="2"/>
          <w:sz w:val="16"/>
          <w:szCs w:val="16"/>
          <w:lang w:val="ka-GE"/>
        </w:rPr>
        <w:t>ტ</w:t>
      </w:r>
      <w:r w:rsidR="00265076" w:rsidRPr="008704D9">
        <w:rPr>
          <w:rFonts w:ascii="Sylfaen" w:eastAsia="Sylfaen" w:hAnsi="Sylfaen" w:cs="Sylfaen"/>
          <w:spacing w:val="3"/>
          <w:sz w:val="16"/>
          <w:szCs w:val="16"/>
          <w:lang w:val="ka-GE"/>
        </w:rPr>
        <w:t>ი</w:t>
      </w:r>
      <w:r w:rsidR="00265076" w:rsidRPr="008704D9">
        <w:rPr>
          <w:rFonts w:ascii="Sylfaen" w:eastAsia="Sylfaen" w:hAnsi="Sylfaen" w:cs="Sylfaen"/>
          <w:sz w:val="16"/>
          <w:szCs w:val="16"/>
          <w:lang w:val="ka-GE"/>
        </w:rPr>
        <w:t>ს</w:t>
      </w:r>
      <w:r w:rsidR="00265076" w:rsidRPr="008704D9">
        <w:rPr>
          <w:rFonts w:ascii="Arial" w:eastAsia="Sylfaen" w:hAnsi="Arial" w:cs="Arial"/>
          <w:sz w:val="16"/>
          <w:szCs w:val="16"/>
          <w:lang w:val="ka-GE"/>
        </w:rPr>
        <w:t xml:space="preserve"> </w:t>
      </w:r>
      <w:r w:rsidR="00265076" w:rsidRPr="008704D9">
        <w:rPr>
          <w:rFonts w:ascii="Sylfaen" w:eastAsia="Sylfaen" w:hAnsi="Sylfaen" w:cs="Sylfaen"/>
          <w:spacing w:val="-2"/>
          <w:sz w:val="16"/>
          <w:szCs w:val="16"/>
          <w:lang w:val="ka-GE"/>
        </w:rPr>
        <w:t>ზ</w:t>
      </w:r>
      <w:r w:rsidR="00265076" w:rsidRPr="008704D9">
        <w:rPr>
          <w:rFonts w:ascii="Sylfaen" w:eastAsia="Sylfaen" w:hAnsi="Sylfaen" w:cs="Sylfaen"/>
          <w:spacing w:val="2"/>
          <w:sz w:val="16"/>
          <w:szCs w:val="16"/>
          <w:lang w:val="ka-GE"/>
        </w:rPr>
        <w:t>ე</w:t>
      </w:r>
      <w:r w:rsidR="00265076" w:rsidRPr="008704D9">
        <w:rPr>
          <w:rFonts w:ascii="Sylfaen" w:eastAsia="Sylfaen" w:hAnsi="Sylfaen" w:cs="Sylfaen"/>
          <w:spacing w:val="1"/>
          <w:sz w:val="16"/>
          <w:szCs w:val="16"/>
          <w:lang w:val="ka-GE"/>
        </w:rPr>
        <w:t>წ</w:t>
      </w:r>
      <w:r w:rsidR="00265076" w:rsidRPr="008704D9">
        <w:rPr>
          <w:rFonts w:ascii="Sylfaen" w:eastAsia="Sylfaen" w:hAnsi="Sylfaen" w:cs="Sylfaen"/>
          <w:spacing w:val="-1"/>
          <w:sz w:val="16"/>
          <w:szCs w:val="16"/>
          <w:lang w:val="ka-GE"/>
        </w:rPr>
        <w:t>ო</w:t>
      </w:r>
      <w:r w:rsidR="00265076" w:rsidRPr="008704D9">
        <w:rPr>
          <w:rFonts w:ascii="Sylfaen" w:eastAsia="Sylfaen" w:hAnsi="Sylfaen" w:cs="Sylfaen"/>
          <w:spacing w:val="2"/>
          <w:sz w:val="16"/>
          <w:szCs w:val="16"/>
          <w:lang w:val="ka-GE"/>
        </w:rPr>
        <w:t>ლ</w:t>
      </w:r>
      <w:r w:rsidR="00265076" w:rsidRPr="008704D9">
        <w:rPr>
          <w:rFonts w:ascii="Sylfaen" w:eastAsia="Sylfaen" w:hAnsi="Sylfaen" w:cs="Sylfaen"/>
          <w:spacing w:val="3"/>
          <w:sz w:val="16"/>
          <w:szCs w:val="16"/>
          <w:lang w:val="ka-GE"/>
        </w:rPr>
        <w:t>ი</w:t>
      </w:r>
      <w:r w:rsidR="00265076" w:rsidRPr="008704D9">
        <w:rPr>
          <w:rFonts w:ascii="Sylfaen" w:eastAsia="Sylfaen" w:hAnsi="Sylfaen" w:cs="Sylfaen"/>
          <w:sz w:val="16"/>
          <w:szCs w:val="16"/>
          <w:lang w:val="ka-GE"/>
        </w:rPr>
        <w:t>ს</w:t>
      </w:r>
      <w:r w:rsidR="00265076" w:rsidRPr="008704D9">
        <w:rPr>
          <w:rFonts w:ascii="Arial" w:eastAsia="Sylfaen" w:hAnsi="Arial" w:cs="Arial"/>
          <w:spacing w:val="1"/>
          <w:sz w:val="16"/>
          <w:szCs w:val="16"/>
          <w:lang w:val="ka-GE"/>
        </w:rPr>
        <w:t xml:space="preserve"> </w:t>
      </w:r>
      <w:r w:rsidR="00265076" w:rsidRPr="008704D9">
        <w:rPr>
          <w:rFonts w:ascii="Sylfaen" w:eastAsia="Sylfaen" w:hAnsi="Sylfaen" w:cs="Sylfaen"/>
          <w:spacing w:val="-2"/>
          <w:sz w:val="16"/>
          <w:szCs w:val="16"/>
          <w:lang w:val="ka-GE"/>
        </w:rPr>
        <w:t>ძ</w:t>
      </w:r>
      <w:r w:rsidR="00265076" w:rsidRPr="008704D9">
        <w:rPr>
          <w:rFonts w:ascii="Sylfaen" w:eastAsia="Sylfaen" w:hAnsi="Sylfaen" w:cs="Sylfaen"/>
          <w:sz w:val="16"/>
          <w:szCs w:val="16"/>
          <w:lang w:val="ka-GE"/>
        </w:rPr>
        <w:t>ა</w:t>
      </w:r>
      <w:r w:rsidR="00265076" w:rsidRPr="008704D9">
        <w:rPr>
          <w:rFonts w:ascii="Sylfaen" w:eastAsia="Sylfaen" w:hAnsi="Sylfaen" w:cs="Sylfaen"/>
          <w:spacing w:val="2"/>
          <w:sz w:val="16"/>
          <w:szCs w:val="16"/>
          <w:lang w:val="ka-GE"/>
        </w:rPr>
        <w:t>ლ</w:t>
      </w:r>
      <w:r w:rsidR="00265076" w:rsidRPr="008704D9">
        <w:rPr>
          <w:rFonts w:ascii="Sylfaen" w:eastAsia="Sylfaen" w:hAnsi="Sylfaen" w:cs="Sylfaen"/>
          <w:sz w:val="16"/>
          <w:szCs w:val="16"/>
          <w:lang w:val="ka-GE"/>
        </w:rPr>
        <w:t>ა</w:t>
      </w:r>
      <w:r w:rsidR="00265076" w:rsidRPr="008704D9">
        <w:rPr>
          <w:rFonts w:ascii="Arial" w:eastAsia="Sylfaen" w:hAnsi="Arial" w:cs="Arial"/>
          <w:spacing w:val="4"/>
          <w:sz w:val="16"/>
          <w:szCs w:val="16"/>
          <w:lang w:val="ka-GE"/>
        </w:rPr>
        <w:t xml:space="preserve"> </w:t>
      </w:r>
      <w:r w:rsidR="00265076" w:rsidRPr="008704D9">
        <w:rPr>
          <w:rFonts w:ascii="Arial" w:eastAsia="Arial" w:hAnsi="Arial" w:cs="Arial"/>
          <w:b/>
          <w:spacing w:val="-2"/>
          <w:sz w:val="16"/>
          <w:szCs w:val="16"/>
          <w:lang w:val="ka-GE"/>
        </w:rPr>
        <w:t>k</w:t>
      </w:r>
      <w:r w:rsidR="00265076" w:rsidRPr="008704D9">
        <w:rPr>
          <w:rFonts w:ascii="Arial" w:eastAsia="Arial" w:hAnsi="Arial" w:cs="Arial"/>
          <w:b/>
          <w:spacing w:val="-1"/>
          <w:sz w:val="16"/>
          <w:szCs w:val="16"/>
          <w:lang w:val="ka-GE"/>
        </w:rPr>
        <w:t>n/m</w:t>
      </w:r>
      <w:r w:rsidR="00265076" w:rsidRPr="008704D9">
        <w:rPr>
          <w:rFonts w:ascii="Arial" w:eastAsia="Arial" w:hAnsi="Arial" w:cs="Arial"/>
          <w:b/>
          <w:position w:val="7"/>
          <w:sz w:val="10"/>
          <w:szCs w:val="10"/>
          <w:lang w:val="ka-GE"/>
        </w:rPr>
        <w:t>2</w:t>
      </w:r>
    </w:p>
    <w:p w14:paraId="3CFC1EFB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2F3D5621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5F1E0CBF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1EDBF6A5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7791EA0F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33CD44A6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64CF703D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0511CF7F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1751EDDE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3D1F1000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6BB5AC3C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339D6AA4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3910DE56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572E4B07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260137D1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17C71276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4B1C01EC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0C829866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091D367B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40BFD3B7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1A29F4D1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56A1A787" w14:textId="77777777" w:rsidR="00A34194" w:rsidRPr="008704D9" w:rsidRDefault="00D92133">
      <w:pPr>
        <w:spacing w:before="2"/>
        <w:ind w:left="100"/>
        <w:rPr>
          <w:rFonts w:ascii="Arial" w:eastAsia="Sylfaen" w:hAnsi="Arial" w:cs="Arial"/>
          <w:sz w:val="21"/>
          <w:szCs w:val="21"/>
          <w:lang w:val="ka-GE"/>
        </w:rPr>
        <w:sectPr w:rsidR="00A34194" w:rsidRPr="008704D9">
          <w:footerReference w:type="default" r:id="rId9"/>
          <w:pgSz w:w="12240" w:h="15840"/>
          <w:pgMar w:top="320" w:right="740" w:bottom="280" w:left="980" w:header="0" w:footer="1012" w:gutter="0"/>
          <w:pgNumType w:start="1"/>
          <w:cols w:space="720"/>
        </w:sectPr>
      </w:pPr>
      <w:r w:rsidRPr="008704D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2C550DFE" wp14:editId="56068909">
                <wp:simplePos x="0" y="0"/>
                <wp:positionH relativeFrom="page">
                  <wp:posOffset>673735</wp:posOffset>
                </wp:positionH>
                <wp:positionV relativeFrom="paragraph">
                  <wp:posOffset>322580</wp:posOffset>
                </wp:positionV>
                <wp:extent cx="6550025" cy="1298575"/>
                <wp:effectExtent l="6985" t="8255" r="5715" b="7620"/>
                <wp:wrapNone/>
                <wp:docPr id="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025" cy="1298575"/>
                          <a:chOff x="1061" y="508"/>
                          <a:chExt cx="10315" cy="2045"/>
                        </a:xfrm>
                      </wpg:grpSpPr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522"/>
                            <a:ext cx="1028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" name="Group 5"/>
                        <wpg:cNvGrpSpPr>
                          <a:grpSpLocks/>
                        </wpg:cNvGrpSpPr>
                        <wpg:grpSpPr bwMode="auto">
                          <a:xfrm>
                            <a:off x="1068" y="515"/>
                            <a:ext cx="10301" cy="2030"/>
                            <a:chOff x="1068" y="515"/>
                            <a:chExt cx="10301" cy="2030"/>
                          </a:xfrm>
                        </wpg:grpSpPr>
                        <wps:wsp>
                          <wps:cNvPr id="5" name="Freeform 6"/>
                          <wps:cNvSpPr>
                            <a:spLocks/>
                          </wps:cNvSpPr>
                          <wps:spPr bwMode="auto">
                            <a:xfrm>
                              <a:off x="1068" y="515"/>
                              <a:ext cx="10301" cy="2030"/>
                            </a:xfrm>
                            <a:custGeom>
                              <a:avLst/>
                              <a:gdLst>
                                <a:gd name="T0" fmla="+- 0 1068 1068"/>
                                <a:gd name="T1" fmla="*/ T0 w 10301"/>
                                <a:gd name="T2" fmla="+- 0 2545 515"/>
                                <a:gd name="T3" fmla="*/ 2545 h 2030"/>
                                <a:gd name="T4" fmla="+- 0 11369 1068"/>
                                <a:gd name="T5" fmla="*/ T4 w 10301"/>
                                <a:gd name="T6" fmla="+- 0 2545 515"/>
                                <a:gd name="T7" fmla="*/ 2545 h 2030"/>
                                <a:gd name="T8" fmla="+- 0 11369 1068"/>
                                <a:gd name="T9" fmla="*/ T8 w 10301"/>
                                <a:gd name="T10" fmla="+- 0 515 515"/>
                                <a:gd name="T11" fmla="*/ 515 h 2030"/>
                                <a:gd name="T12" fmla="+- 0 1068 1068"/>
                                <a:gd name="T13" fmla="*/ T12 w 10301"/>
                                <a:gd name="T14" fmla="+- 0 515 515"/>
                                <a:gd name="T15" fmla="*/ 515 h 2030"/>
                                <a:gd name="T16" fmla="+- 0 1068 1068"/>
                                <a:gd name="T17" fmla="*/ T16 w 10301"/>
                                <a:gd name="T18" fmla="+- 0 2545 515"/>
                                <a:gd name="T19" fmla="*/ 2545 h 2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1" h="2030">
                                  <a:moveTo>
                                    <a:pt x="0" y="2030"/>
                                  </a:moveTo>
                                  <a:lnTo>
                                    <a:pt x="10301" y="2030"/>
                                  </a:lnTo>
                                  <a:lnTo>
                                    <a:pt x="103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DF92959" id="Group 4" o:spid="_x0000_s1026" style="position:absolute;margin-left:53.05pt;margin-top:25.4pt;width:515.75pt;height:102.25pt;z-index:-251658752;mso-position-horizontal-relative:page" coordorigin="1061,508" coordsize="10315,2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">
                <v:shape id="Picture 7" o:spid="_x0000_s1027" type="#_x0000_t75" style="position:absolute;left:1075;top:522;width:1028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">
                  <v:imagedata r:id="rId11" o:title=""/>
                </v:shape>
                <v:group id="Group 5" o:spid="_x0000_s1028" style="position:absolute;left:1068;top:515;width:10301;height:2030" coordorigin="1068,515" coordsize="10301,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6" o:spid="_x0000_s1029" style="position:absolute;left:1068;top:515;width:10301;height:2030;visibility:visible;mso-wrap-style:square;v-text-anchor:top" coordsize="10301,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" path="m,2030r10301,l10301,,,,,2030xe" filled="f" strokeweight=".72pt">
                    <v:path arrowok="t" o:connecttype="custom" o:connectlocs="0,2545;10301,2545;10301,515;0,515;0,2545" o:connectangles="0,0,0,0,0"/>
                  </v:shape>
                </v:group>
                <w10:wrap anchorx="page"/>
              </v:group>
            </w:pict>
          </mc:Fallback>
        </mc:AlternateContent>
      </w:r>
      <w:r w:rsidR="00265076" w:rsidRPr="008704D9">
        <w:rPr>
          <w:rFonts w:ascii="Sylfaen" w:eastAsia="Sylfaen" w:hAnsi="Sylfaen" w:cs="Sylfaen"/>
          <w:w w:val="95"/>
          <w:sz w:val="21"/>
          <w:szCs w:val="21"/>
          <w:lang w:val="ka-GE"/>
        </w:rPr>
        <w:t>გ</w:t>
      </w:r>
      <w:r w:rsidR="00265076" w:rsidRPr="008704D9">
        <w:rPr>
          <w:rFonts w:ascii="Sylfaen" w:eastAsia="Sylfaen" w:hAnsi="Sylfaen" w:cs="Sylfaen"/>
          <w:spacing w:val="1"/>
          <w:w w:val="95"/>
          <w:sz w:val="21"/>
          <w:szCs w:val="21"/>
          <w:lang w:val="ka-GE"/>
        </w:rPr>
        <w:t>ან</w:t>
      </w:r>
      <w:r w:rsidR="00265076" w:rsidRPr="008704D9">
        <w:rPr>
          <w:rFonts w:ascii="Sylfaen" w:eastAsia="Sylfaen" w:hAnsi="Sylfaen" w:cs="Sylfaen"/>
          <w:spacing w:val="-4"/>
          <w:w w:val="95"/>
          <w:sz w:val="21"/>
          <w:szCs w:val="21"/>
          <w:lang w:val="ka-GE"/>
        </w:rPr>
        <w:t>ა</w:t>
      </w:r>
      <w:r w:rsidR="00265076" w:rsidRPr="008704D9">
        <w:rPr>
          <w:rFonts w:ascii="Sylfaen" w:eastAsia="Sylfaen" w:hAnsi="Sylfaen" w:cs="Sylfaen"/>
          <w:spacing w:val="2"/>
          <w:w w:val="95"/>
          <w:sz w:val="21"/>
          <w:szCs w:val="21"/>
          <w:lang w:val="ka-GE"/>
        </w:rPr>
        <w:t>თ</w:t>
      </w:r>
      <w:r w:rsidR="00265076" w:rsidRPr="008704D9">
        <w:rPr>
          <w:rFonts w:ascii="Sylfaen" w:eastAsia="Sylfaen" w:hAnsi="Sylfaen" w:cs="Sylfaen"/>
          <w:spacing w:val="-2"/>
          <w:w w:val="95"/>
          <w:sz w:val="21"/>
          <w:szCs w:val="21"/>
          <w:lang w:val="ka-GE"/>
        </w:rPr>
        <w:t>ხ</w:t>
      </w:r>
      <w:r w:rsidR="00265076" w:rsidRPr="008704D9">
        <w:rPr>
          <w:rFonts w:ascii="Sylfaen" w:eastAsia="Sylfaen" w:hAnsi="Sylfaen" w:cs="Sylfaen"/>
          <w:spacing w:val="1"/>
          <w:w w:val="95"/>
          <w:sz w:val="21"/>
          <w:szCs w:val="21"/>
          <w:lang w:val="ka-GE"/>
        </w:rPr>
        <w:t>ა</w:t>
      </w:r>
      <w:r w:rsidR="00265076" w:rsidRPr="008704D9">
        <w:rPr>
          <w:rFonts w:ascii="Sylfaen" w:eastAsia="Sylfaen" w:hAnsi="Sylfaen" w:cs="Sylfaen"/>
          <w:w w:val="95"/>
          <w:sz w:val="21"/>
          <w:szCs w:val="21"/>
          <w:lang w:val="ka-GE"/>
        </w:rPr>
        <w:t>რ</w:t>
      </w:r>
      <w:r w:rsidR="00265076" w:rsidRPr="008704D9">
        <w:rPr>
          <w:rFonts w:ascii="Sylfaen" w:eastAsia="Sylfaen" w:hAnsi="Sylfaen" w:cs="Sylfaen"/>
          <w:spacing w:val="-3"/>
          <w:w w:val="95"/>
          <w:sz w:val="21"/>
          <w:szCs w:val="21"/>
          <w:lang w:val="ka-GE"/>
        </w:rPr>
        <w:t>ი</w:t>
      </w:r>
      <w:r w:rsidR="00265076" w:rsidRPr="008704D9">
        <w:rPr>
          <w:rFonts w:ascii="Sylfaen" w:eastAsia="Sylfaen" w:hAnsi="Sylfaen" w:cs="Sylfaen"/>
          <w:w w:val="95"/>
          <w:sz w:val="21"/>
          <w:szCs w:val="21"/>
          <w:lang w:val="ka-GE"/>
        </w:rPr>
        <w:t>ს</w:t>
      </w:r>
      <w:r w:rsidR="00265076" w:rsidRPr="008704D9">
        <w:rPr>
          <w:rFonts w:ascii="Arial" w:eastAsia="Sylfaen" w:hAnsi="Arial" w:cs="Arial"/>
          <w:spacing w:val="12"/>
          <w:w w:val="95"/>
          <w:sz w:val="21"/>
          <w:szCs w:val="21"/>
          <w:lang w:val="ka-GE"/>
        </w:rPr>
        <w:t xml:space="preserve"> </w:t>
      </w:r>
      <w:r w:rsidR="00265076" w:rsidRPr="008704D9">
        <w:rPr>
          <w:rFonts w:ascii="Sylfaen" w:eastAsia="Sylfaen" w:hAnsi="Sylfaen" w:cs="Sylfaen"/>
          <w:spacing w:val="-2"/>
          <w:w w:val="95"/>
          <w:sz w:val="21"/>
          <w:szCs w:val="21"/>
          <w:lang w:val="ka-GE"/>
        </w:rPr>
        <w:t>კ</w:t>
      </w:r>
      <w:r w:rsidR="00265076" w:rsidRPr="008704D9">
        <w:rPr>
          <w:rFonts w:ascii="Sylfaen" w:eastAsia="Sylfaen" w:hAnsi="Sylfaen" w:cs="Sylfaen"/>
          <w:w w:val="95"/>
          <w:sz w:val="21"/>
          <w:szCs w:val="21"/>
          <w:lang w:val="ka-GE"/>
        </w:rPr>
        <w:t>ე</w:t>
      </w:r>
      <w:r w:rsidR="00265076" w:rsidRPr="008704D9">
        <w:rPr>
          <w:rFonts w:ascii="Sylfaen" w:eastAsia="Sylfaen" w:hAnsi="Sylfaen" w:cs="Sylfaen"/>
          <w:spacing w:val="-2"/>
          <w:w w:val="95"/>
          <w:sz w:val="21"/>
          <w:szCs w:val="21"/>
          <w:lang w:val="ka-GE"/>
        </w:rPr>
        <w:t>დ</w:t>
      </w:r>
      <w:r w:rsidR="00265076" w:rsidRPr="008704D9">
        <w:rPr>
          <w:rFonts w:ascii="Sylfaen" w:eastAsia="Sylfaen" w:hAnsi="Sylfaen" w:cs="Sylfaen"/>
          <w:spacing w:val="-1"/>
          <w:w w:val="95"/>
          <w:sz w:val="21"/>
          <w:szCs w:val="21"/>
          <w:lang w:val="ka-GE"/>
        </w:rPr>
        <w:t>ლ</w:t>
      </w:r>
      <w:r w:rsidR="00265076" w:rsidRPr="008704D9">
        <w:rPr>
          <w:rFonts w:ascii="Sylfaen" w:eastAsia="Sylfaen" w:hAnsi="Sylfaen" w:cs="Sylfaen"/>
          <w:w w:val="95"/>
          <w:sz w:val="21"/>
          <w:szCs w:val="21"/>
          <w:lang w:val="ka-GE"/>
        </w:rPr>
        <w:t>ე</w:t>
      </w:r>
      <w:r w:rsidR="00265076" w:rsidRPr="008704D9">
        <w:rPr>
          <w:rFonts w:ascii="Sylfaen" w:eastAsia="Sylfaen" w:hAnsi="Sylfaen" w:cs="Sylfaen"/>
          <w:spacing w:val="2"/>
          <w:w w:val="95"/>
          <w:sz w:val="21"/>
          <w:szCs w:val="21"/>
          <w:lang w:val="ka-GE"/>
        </w:rPr>
        <w:t>ბ</w:t>
      </w:r>
      <w:r w:rsidR="00265076" w:rsidRPr="008704D9">
        <w:rPr>
          <w:rFonts w:ascii="Sylfaen" w:eastAsia="Sylfaen" w:hAnsi="Sylfaen" w:cs="Sylfaen"/>
          <w:spacing w:val="-2"/>
          <w:w w:val="95"/>
          <w:sz w:val="21"/>
          <w:szCs w:val="21"/>
          <w:lang w:val="ka-GE"/>
        </w:rPr>
        <w:t>ი</w:t>
      </w:r>
      <w:r w:rsidR="00265076" w:rsidRPr="008704D9">
        <w:rPr>
          <w:rFonts w:ascii="Sylfaen" w:eastAsia="Sylfaen" w:hAnsi="Sylfaen" w:cs="Sylfaen"/>
          <w:w w:val="95"/>
          <w:sz w:val="21"/>
          <w:szCs w:val="21"/>
          <w:lang w:val="ka-GE"/>
        </w:rPr>
        <w:t>ს</w:t>
      </w:r>
      <w:r w:rsidR="00265076" w:rsidRPr="008704D9">
        <w:rPr>
          <w:rFonts w:ascii="Arial" w:eastAsia="Sylfaen" w:hAnsi="Arial" w:cs="Arial"/>
          <w:spacing w:val="10"/>
          <w:w w:val="95"/>
          <w:sz w:val="21"/>
          <w:szCs w:val="21"/>
          <w:lang w:val="ka-GE"/>
        </w:rPr>
        <w:t xml:space="preserve"> </w:t>
      </w:r>
      <w:r w:rsidR="00265076" w:rsidRPr="008704D9">
        <w:rPr>
          <w:rFonts w:ascii="Sylfaen" w:eastAsia="Sylfaen" w:hAnsi="Sylfaen" w:cs="Sylfaen"/>
          <w:w w:val="95"/>
          <w:sz w:val="21"/>
          <w:szCs w:val="21"/>
          <w:lang w:val="ka-GE"/>
        </w:rPr>
        <w:t>გ</w:t>
      </w:r>
      <w:r w:rsidR="00265076" w:rsidRPr="008704D9">
        <w:rPr>
          <w:rFonts w:ascii="Sylfaen" w:eastAsia="Sylfaen" w:hAnsi="Sylfaen" w:cs="Sylfaen"/>
          <w:spacing w:val="-4"/>
          <w:w w:val="95"/>
          <w:sz w:val="21"/>
          <w:szCs w:val="21"/>
          <w:lang w:val="ka-GE"/>
        </w:rPr>
        <w:t>ა</w:t>
      </w:r>
      <w:r w:rsidR="00265076" w:rsidRPr="008704D9">
        <w:rPr>
          <w:rFonts w:ascii="Sylfaen" w:eastAsia="Sylfaen" w:hAnsi="Sylfaen" w:cs="Sylfaen"/>
          <w:spacing w:val="1"/>
          <w:w w:val="95"/>
          <w:sz w:val="21"/>
          <w:szCs w:val="21"/>
          <w:lang w:val="ka-GE"/>
        </w:rPr>
        <w:t>მა</w:t>
      </w:r>
      <w:r w:rsidR="00265076" w:rsidRPr="008704D9">
        <w:rPr>
          <w:rFonts w:ascii="Sylfaen" w:eastAsia="Sylfaen" w:hAnsi="Sylfaen" w:cs="Sylfaen"/>
          <w:w w:val="95"/>
          <w:sz w:val="21"/>
          <w:szCs w:val="21"/>
          <w:lang w:val="ka-GE"/>
        </w:rPr>
        <w:t>გ</w:t>
      </w:r>
      <w:r w:rsidR="00265076" w:rsidRPr="008704D9">
        <w:rPr>
          <w:rFonts w:ascii="Sylfaen" w:eastAsia="Sylfaen" w:hAnsi="Sylfaen" w:cs="Sylfaen"/>
          <w:spacing w:val="-5"/>
          <w:w w:val="95"/>
          <w:sz w:val="21"/>
          <w:szCs w:val="21"/>
          <w:lang w:val="ka-GE"/>
        </w:rPr>
        <w:t>რ</w:t>
      </w:r>
      <w:r w:rsidR="00265076" w:rsidRPr="008704D9">
        <w:rPr>
          <w:rFonts w:ascii="Sylfaen" w:eastAsia="Sylfaen" w:hAnsi="Sylfaen" w:cs="Sylfaen"/>
          <w:w w:val="95"/>
          <w:sz w:val="21"/>
          <w:szCs w:val="21"/>
          <w:lang w:val="ka-GE"/>
        </w:rPr>
        <w:t>ე</w:t>
      </w:r>
      <w:r w:rsidR="00265076" w:rsidRPr="008704D9">
        <w:rPr>
          <w:rFonts w:ascii="Sylfaen" w:eastAsia="Sylfaen" w:hAnsi="Sylfaen" w:cs="Sylfaen"/>
          <w:spacing w:val="2"/>
          <w:w w:val="95"/>
          <w:sz w:val="21"/>
          <w:szCs w:val="21"/>
          <w:lang w:val="ka-GE"/>
        </w:rPr>
        <w:t>ბ</w:t>
      </w:r>
      <w:r w:rsidR="00265076" w:rsidRPr="008704D9">
        <w:rPr>
          <w:rFonts w:ascii="Sylfaen" w:eastAsia="Sylfaen" w:hAnsi="Sylfaen" w:cs="Sylfaen"/>
          <w:spacing w:val="-2"/>
          <w:w w:val="95"/>
          <w:sz w:val="21"/>
          <w:szCs w:val="21"/>
          <w:lang w:val="ka-GE"/>
        </w:rPr>
        <w:t>ი</w:t>
      </w:r>
      <w:r w:rsidR="00265076" w:rsidRPr="008704D9">
        <w:rPr>
          <w:rFonts w:ascii="Sylfaen" w:eastAsia="Sylfaen" w:hAnsi="Sylfaen" w:cs="Sylfaen"/>
          <w:w w:val="95"/>
          <w:sz w:val="21"/>
          <w:szCs w:val="21"/>
          <w:lang w:val="ka-GE"/>
        </w:rPr>
        <w:t>ს</w:t>
      </w:r>
      <w:r w:rsidR="00265076" w:rsidRPr="008704D9">
        <w:rPr>
          <w:rFonts w:ascii="Arial" w:eastAsia="Sylfaen" w:hAnsi="Arial" w:cs="Arial"/>
          <w:spacing w:val="11"/>
          <w:w w:val="95"/>
          <w:sz w:val="21"/>
          <w:szCs w:val="21"/>
          <w:lang w:val="ka-GE"/>
        </w:rPr>
        <w:t xml:space="preserve"> </w:t>
      </w:r>
      <w:r w:rsidR="00265076" w:rsidRPr="008704D9">
        <w:rPr>
          <w:rFonts w:ascii="Sylfaen" w:eastAsia="Sylfaen" w:hAnsi="Sylfaen" w:cs="Sylfaen"/>
          <w:spacing w:val="-1"/>
          <w:w w:val="95"/>
          <w:sz w:val="21"/>
          <w:szCs w:val="21"/>
          <w:lang w:val="ka-GE"/>
        </w:rPr>
        <w:t>ფ</w:t>
      </w:r>
      <w:r w:rsidR="00265076" w:rsidRPr="008704D9">
        <w:rPr>
          <w:rFonts w:ascii="Sylfaen" w:eastAsia="Sylfaen" w:hAnsi="Sylfaen" w:cs="Sylfaen"/>
          <w:spacing w:val="1"/>
          <w:w w:val="95"/>
          <w:sz w:val="21"/>
          <w:szCs w:val="21"/>
          <w:lang w:val="ka-GE"/>
        </w:rPr>
        <w:t>ა</w:t>
      </w:r>
      <w:r w:rsidR="00265076" w:rsidRPr="008704D9">
        <w:rPr>
          <w:rFonts w:ascii="Sylfaen" w:eastAsia="Sylfaen" w:hAnsi="Sylfaen" w:cs="Sylfaen"/>
          <w:w w:val="95"/>
          <w:sz w:val="21"/>
          <w:szCs w:val="21"/>
          <w:lang w:val="ka-GE"/>
        </w:rPr>
        <w:t>რ</w:t>
      </w:r>
      <w:r w:rsidR="00265076" w:rsidRPr="008704D9">
        <w:rPr>
          <w:rFonts w:ascii="Sylfaen" w:eastAsia="Sylfaen" w:hAnsi="Sylfaen" w:cs="Sylfaen"/>
          <w:spacing w:val="-3"/>
          <w:w w:val="95"/>
          <w:sz w:val="21"/>
          <w:szCs w:val="21"/>
          <w:lang w:val="ka-GE"/>
        </w:rPr>
        <w:t>ი</w:t>
      </w:r>
      <w:r w:rsidR="00265076" w:rsidRPr="008704D9">
        <w:rPr>
          <w:rFonts w:ascii="Sylfaen" w:eastAsia="Sylfaen" w:hAnsi="Sylfaen" w:cs="Sylfaen"/>
          <w:w w:val="95"/>
          <w:sz w:val="21"/>
          <w:szCs w:val="21"/>
          <w:lang w:val="ka-GE"/>
        </w:rPr>
        <w:t>ს</w:t>
      </w:r>
      <w:r w:rsidR="00265076" w:rsidRPr="008704D9">
        <w:rPr>
          <w:rFonts w:ascii="Arial" w:eastAsia="Sylfaen" w:hAnsi="Arial" w:cs="Arial"/>
          <w:spacing w:val="5"/>
          <w:w w:val="95"/>
          <w:sz w:val="21"/>
          <w:szCs w:val="21"/>
          <w:lang w:val="ka-GE"/>
        </w:rPr>
        <w:t xml:space="preserve"> </w:t>
      </w:r>
      <w:r w:rsidR="00265076" w:rsidRPr="008704D9">
        <w:rPr>
          <w:rFonts w:ascii="Sylfaen" w:eastAsia="Sylfaen" w:hAnsi="Sylfaen" w:cs="Sylfaen"/>
          <w:spacing w:val="1"/>
          <w:sz w:val="21"/>
          <w:szCs w:val="21"/>
          <w:lang w:val="ka-GE"/>
        </w:rPr>
        <w:t>ნ</w:t>
      </w:r>
      <w:r w:rsidR="00265076" w:rsidRPr="008704D9">
        <w:rPr>
          <w:rFonts w:ascii="Sylfaen" w:eastAsia="Sylfaen" w:hAnsi="Sylfaen" w:cs="Sylfaen"/>
          <w:spacing w:val="-7"/>
          <w:sz w:val="21"/>
          <w:szCs w:val="21"/>
          <w:lang w:val="ka-GE"/>
        </w:rPr>
        <w:t>ი</w:t>
      </w:r>
      <w:r w:rsidR="00265076" w:rsidRPr="008704D9">
        <w:rPr>
          <w:rFonts w:ascii="Sylfaen" w:eastAsia="Sylfaen" w:hAnsi="Sylfaen" w:cs="Sylfaen"/>
          <w:spacing w:val="1"/>
          <w:sz w:val="21"/>
          <w:szCs w:val="21"/>
          <w:lang w:val="ka-GE"/>
        </w:rPr>
        <w:t>მ</w:t>
      </w:r>
      <w:r w:rsidR="00265076" w:rsidRPr="008704D9">
        <w:rPr>
          <w:rFonts w:ascii="Sylfaen" w:eastAsia="Sylfaen" w:hAnsi="Sylfaen" w:cs="Sylfaen"/>
          <w:spacing w:val="-2"/>
          <w:sz w:val="21"/>
          <w:szCs w:val="21"/>
          <w:lang w:val="ka-GE"/>
        </w:rPr>
        <w:t>უშ</w:t>
      </w:r>
      <w:r w:rsidR="00265076" w:rsidRPr="008704D9">
        <w:rPr>
          <w:rFonts w:ascii="Sylfaen" w:eastAsia="Sylfaen" w:hAnsi="Sylfaen" w:cs="Sylfaen"/>
          <w:sz w:val="21"/>
          <w:szCs w:val="21"/>
          <w:lang w:val="ka-GE"/>
        </w:rPr>
        <w:t>ი</w:t>
      </w:r>
    </w:p>
    <w:p w14:paraId="12A4C953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56CC427A" w14:textId="77777777" w:rsidR="0096328A" w:rsidRPr="008704D9" w:rsidRDefault="0096328A">
      <w:pPr>
        <w:spacing w:line="200" w:lineRule="exact"/>
        <w:rPr>
          <w:rFonts w:ascii="Arial" w:hAnsi="Arial" w:cs="Arial"/>
          <w:lang w:val="ka-GE"/>
        </w:rPr>
      </w:pPr>
    </w:p>
    <w:p w14:paraId="12FECC90" w14:textId="77777777" w:rsidR="00A34194" w:rsidRPr="008704D9" w:rsidRDefault="00A34194">
      <w:pPr>
        <w:spacing w:before="10" w:line="180" w:lineRule="exact"/>
        <w:rPr>
          <w:rFonts w:ascii="Arial" w:hAnsi="Arial" w:cs="Arial"/>
          <w:sz w:val="18"/>
          <w:szCs w:val="18"/>
          <w:lang w:val="ka-GE"/>
        </w:rPr>
      </w:pPr>
      <w:bookmarkStart w:id="0" w:name="_GoBack"/>
      <w:bookmarkEnd w:id="0"/>
    </w:p>
    <w:p w14:paraId="53FA7CA7" w14:textId="77777777" w:rsidR="00D92133" w:rsidRDefault="00D92133">
      <w:pPr>
        <w:spacing w:line="280" w:lineRule="exact"/>
        <w:ind w:left="100"/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</w:pPr>
    </w:p>
    <w:p w14:paraId="4B8D0725" w14:textId="77777777" w:rsidR="00A34194" w:rsidRPr="008704D9" w:rsidRDefault="00265076">
      <w:pPr>
        <w:spacing w:line="280" w:lineRule="exact"/>
        <w:ind w:left="100"/>
        <w:rPr>
          <w:rFonts w:ascii="Arial" w:eastAsia="Sylfaen" w:hAnsi="Arial" w:cs="Arial"/>
          <w:sz w:val="22"/>
          <w:szCs w:val="22"/>
          <w:lang w:val="ka-GE"/>
        </w:rPr>
      </w:pP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ს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კ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ო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ნ</w:t>
      </w:r>
      <w:r w:rsidRPr="008704D9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ტ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ქ</w:t>
      </w:r>
      <w:r w:rsidRPr="008704D9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ტ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ო</w:t>
      </w:r>
      <w:r w:rsidRPr="008704D9">
        <w:rPr>
          <w:rFonts w:ascii="Arial" w:eastAsia="Sylfaen" w:hAnsi="Arial" w:cs="Arial"/>
          <w:spacing w:val="1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პ</w:t>
      </w:r>
      <w:r w:rsidRPr="008704D9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რი</w:t>
      </w:r>
      <w:r w:rsidRPr="008704D9">
        <w:rPr>
          <w:rFonts w:ascii="Arial" w:eastAsia="Sylfaen" w:hAnsi="Arial" w:cs="Arial"/>
          <w:spacing w:val="5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>(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შ</w:t>
      </w:r>
      <w:r w:rsidRPr="008704D9">
        <w:rPr>
          <w:rFonts w:ascii="Sylfaen" w:eastAsia="Sylfaen" w:hAnsi="Sylfaen" w:cs="Sylfaen"/>
          <w:spacing w:val="-4"/>
          <w:position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ს</w:t>
      </w:r>
      <w:r w:rsidRPr="008704D9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ყ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დ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ვ</w:t>
      </w:r>
      <w:r w:rsidRPr="008704D9">
        <w:rPr>
          <w:rFonts w:ascii="Sylfaen" w:eastAsia="Sylfaen" w:hAnsi="Sylfaen" w:cs="Sylfaen"/>
          <w:spacing w:val="-4"/>
          <w:position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spacing w:val="5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4"/>
          <w:position w:val="1"/>
          <w:sz w:val="22"/>
          <w:szCs w:val="22"/>
          <w:lang w:val="ka-GE"/>
        </w:rPr>
        <w:t>მ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pacing w:val="-4"/>
          <w:position w:val="1"/>
          <w:sz w:val="22"/>
          <w:szCs w:val="22"/>
          <w:lang w:val="ka-GE"/>
        </w:rPr>
        <w:t>მ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რ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თ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უ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ლ</w:t>
      </w:r>
      <w:r w:rsidRPr="008704D9">
        <w:rPr>
          <w:rFonts w:ascii="Sylfaen" w:eastAsia="Sylfaen" w:hAnsi="Sylfaen" w:cs="Sylfaen"/>
          <w:spacing w:val="-4"/>
          <w:position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თ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>)</w:t>
      </w:r>
    </w:p>
    <w:p w14:paraId="7C57EAF5" w14:textId="77777777" w:rsidR="00A34194" w:rsidRPr="008704D9" w:rsidRDefault="00A34194">
      <w:pPr>
        <w:spacing w:before="5" w:line="180" w:lineRule="exact"/>
        <w:rPr>
          <w:rFonts w:ascii="Arial" w:hAnsi="Arial" w:cs="Arial"/>
          <w:sz w:val="18"/>
          <w:szCs w:val="18"/>
          <w:lang w:val="ka-GE"/>
        </w:rPr>
      </w:pPr>
    </w:p>
    <w:p w14:paraId="53DDB502" w14:textId="77777777" w:rsidR="00A34194" w:rsidRPr="008704D9" w:rsidRDefault="00265076" w:rsidP="00A53E90">
      <w:pPr>
        <w:spacing w:line="390" w:lineRule="auto"/>
        <w:ind w:left="100" w:right="-20"/>
        <w:rPr>
          <w:rFonts w:ascii="Arial" w:eastAsia="Sylfaen" w:hAnsi="Arial" w:cs="Arial"/>
          <w:sz w:val="22"/>
          <w:szCs w:val="22"/>
          <w:lang w:val="ka-GE"/>
        </w:rPr>
      </w:pPr>
      <w:r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შ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ეს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ყ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დ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ვ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spacing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პ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ც</w:t>
      </w:r>
      <w:r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ი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ქ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თი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ნ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დ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-5"/>
          <w:sz w:val="22"/>
          <w:szCs w:val="22"/>
          <w:lang w:val="ka-GE"/>
        </w:rPr>
        <w:t>ლ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ი</w:t>
      </w:r>
    </w:p>
    <w:p w14:paraId="7B75FF3D" w14:textId="77777777" w:rsidR="00A53E90" w:rsidRDefault="00265076" w:rsidP="00A53E90">
      <w:pPr>
        <w:spacing w:before="4" w:line="389" w:lineRule="auto"/>
        <w:ind w:left="100" w:right="70"/>
        <w:rPr>
          <w:rFonts w:asciiTheme="minorHAnsi" w:eastAsia="Sylfaen" w:hAnsiTheme="minorHAnsi" w:cs="Arial"/>
          <w:sz w:val="22"/>
          <w:szCs w:val="22"/>
          <w:lang w:val="ka-GE"/>
        </w:rPr>
      </w:pPr>
      <w:r w:rsidRPr="008704D9">
        <w:rPr>
          <w:rFonts w:ascii="Arial" w:eastAsia="Sylfaen" w:hAnsi="Arial" w:cs="Arial"/>
          <w:sz w:val="22"/>
          <w:szCs w:val="22"/>
          <w:lang w:val="ka-GE"/>
        </w:rPr>
        <w:t>599</w:t>
      </w:r>
      <w:r w:rsidRPr="008704D9">
        <w:rPr>
          <w:rFonts w:ascii="Arial" w:eastAsia="Sylfaen" w:hAnsi="Arial" w:cs="Arial"/>
          <w:spacing w:val="2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>19</w:t>
      </w:r>
      <w:r w:rsidRPr="008704D9">
        <w:rPr>
          <w:rFonts w:ascii="Arial" w:eastAsia="Sylfaen" w:hAnsi="Arial" w:cs="Arial"/>
          <w:spacing w:val="-2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>25</w:t>
      </w:r>
      <w:r w:rsidRPr="008704D9">
        <w:rPr>
          <w:rFonts w:ascii="Arial" w:eastAsia="Sylfaen" w:hAnsi="Arial" w:cs="Arial"/>
          <w:spacing w:val="2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>00</w:t>
      </w:r>
    </w:p>
    <w:p w14:paraId="78CDCE7A" w14:textId="77777777" w:rsidR="00A34194" w:rsidRDefault="00265076" w:rsidP="00A53E90">
      <w:pPr>
        <w:spacing w:before="4" w:line="389" w:lineRule="auto"/>
        <w:ind w:left="100" w:right="70"/>
        <w:rPr>
          <w:rFonts w:ascii="Sylfaen" w:eastAsia="Sylfaen" w:hAnsi="Sylfaen" w:cs="Arial"/>
          <w:color w:val="0000FF"/>
          <w:sz w:val="22"/>
          <w:szCs w:val="22"/>
          <w:u w:val="single" w:color="0000FF"/>
        </w:rPr>
      </w:pPr>
      <w:r w:rsidRPr="008704D9">
        <w:rPr>
          <w:rFonts w:ascii="Arial" w:eastAsia="Sylfaen" w:hAnsi="Arial" w:cs="Arial"/>
          <w:color w:val="0000FF"/>
          <w:spacing w:val="-2"/>
          <w:sz w:val="22"/>
          <w:szCs w:val="22"/>
          <w:u w:val="single" w:color="0000FF"/>
          <w:lang w:val="ka-GE"/>
        </w:rPr>
        <w:t>k</w:t>
      </w:r>
      <w:r w:rsidRPr="008704D9">
        <w:rPr>
          <w:rFonts w:ascii="Arial" w:eastAsia="Sylfaen" w:hAnsi="Arial" w:cs="Arial"/>
          <w:color w:val="0000FF"/>
          <w:sz w:val="22"/>
          <w:szCs w:val="22"/>
          <w:u w:val="single" w:color="0000FF"/>
          <w:lang w:val="ka-GE"/>
        </w:rPr>
        <w:t>e</w:t>
      </w:r>
      <w:r w:rsidRPr="008704D9">
        <w:rPr>
          <w:rFonts w:ascii="Arial" w:eastAsia="Sylfaen" w:hAnsi="Arial" w:cs="Arial"/>
          <w:color w:val="0000FF"/>
          <w:spacing w:val="-2"/>
          <w:sz w:val="22"/>
          <w:szCs w:val="22"/>
          <w:u w:val="single" w:color="0000FF"/>
          <w:lang w:val="ka-GE"/>
        </w:rPr>
        <w:t>ka</w:t>
      </w:r>
      <w:r w:rsidRPr="008704D9">
        <w:rPr>
          <w:rFonts w:ascii="Arial" w:eastAsia="Sylfaen" w:hAnsi="Arial" w:cs="Arial"/>
          <w:color w:val="0000FF"/>
          <w:sz w:val="22"/>
          <w:szCs w:val="22"/>
          <w:u w:val="single" w:color="0000FF"/>
          <w:lang w:val="ka-GE"/>
        </w:rPr>
        <w:t>n</w:t>
      </w:r>
      <w:r w:rsidRPr="008704D9">
        <w:rPr>
          <w:rFonts w:ascii="Arial" w:eastAsia="Sylfaen" w:hAnsi="Arial" w:cs="Arial"/>
          <w:color w:val="0000FF"/>
          <w:spacing w:val="-1"/>
          <w:sz w:val="22"/>
          <w:szCs w:val="22"/>
          <w:u w:val="single" w:color="0000FF"/>
          <w:lang w:val="ka-GE"/>
        </w:rPr>
        <w:t>d</w:t>
      </w:r>
      <w:r w:rsidRPr="008704D9">
        <w:rPr>
          <w:rFonts w:ascii="Arial" w:eastAsia="Sylfaen" w:hAnsi="Arial" w:cs="Arial"/>
          <w:color w:val="0000FF"/>
          <w:sz w:val="22"/>
          <w:szCs w:val="22"/>
          <w:u w:val="single" w:color="0000FF"/>
          <w:lang w:val="ka-GE"/>
        </w:rPr>
        <w:t>e</w:t>
      </w:r>
      <w:r w:rsidRPr="008704D9">
        <w:rPr>
          <w:rFonts w:ascii="Arial" w:eastAsia="Sylfaen" w:hAnsi="Arial" w:cs="Arial"/>
          <w:color w:val="0000FF"/>
          <w:spacing w:val="-1"/>
          <w:sz w:val="22"/>
          <w:szCs w:val="22"/>
          <w:u w:val="single" w:color="0000FF"/>
          <w:lang w:val="ka-GE"/>
        </w:rPr>
        <w:t>l</w:t>
      </w:r>
      <w:r w:rsidRPr="008704D9">
        <w:rPr>
          <w:rFonts w:ascii="Arial" w:eastAsia="Sylfaen" w:hAnsi="Arial" w:cs="Arial"/>
          <w:color w:val="0000FF"/>
          <w:spacing w:val="3"/>
          <w:sz w:val="22"/>
          <w:szCs w:val="22"/>
          <w:u w:val="single" w:color="0000FF"/>
          <w:lang w:val="ka-GE"/>
        </w:rPr>
        <w:t>a</w:t>
      </w:r>
      <w:r w:rsidRPr="008704D9">
        <w:rPr>
          <w:rFonts w:ascii="Arial" w:eastAsia="Sylfaen" w:hAnsi="Arial" w:cs="Arial"/>
          <w:color w:val="0000FF"/>
          <w:spacing w:val="-2"/>
          <w:sz w:val="22"/>
          <w:szCs w:val="22"/>
          <w:u w:val="single" w:color="0000FF"/>
          <w:lang w:val="ka-GE"/>
        </w:rPr>
        <w:t>k</w:t>
      </w:r>
      <w:r w:rsidRPr="008704D9">
        <w:rPr>
          <w:rFonts w:ascii="Arial" w:eastAsia="Sylfaen" w:hAnsi="Arial" w:cs="Arial"/>
          <w:color w:val="0000FF"/>
          <w:sz w:val="22"/>
          <w:szCs w:val="22"/>
          <w:u w:val="single" w:color="0000FF"/>
          <w:lang w:val="ka-GE"/>
        </w:rPr>
        <w:t>i@g</w:t>
      </w:r>
      <w:r w:rsidRPr="008704D9">
        <w:rPr>
          <w:rFonts w:ascii="Arial" w:eastAsia="Sylfaen" w:hAnsi="Arial" w:cs="Arial"/>
          <w:color w:val="0000FF"/>
          <w:spacing w:val="-2"/>
          <w:sz w:val="22"/>
          <w:szCs w:val="22"/>
          <w:u w:val="single" w:color="0000FF"/>
          <w:lang w:val="ka-GE"/>
        </w:rPr>
        <w:t>w</w:t>
      </w:r>
      <w:r w:rsidRPr="008704D9">
        <w:rPr>
          <w:rFonts w:ascii="Arial" w:eastAsia="Sylfaen" w:hAnsi="Arial" w:cs="Arial"/>
          <w:color w:val="0000FF"/>
          <w:sz w:val="22"/>
          <w:szCs w:val="22"/>
          <w:u w:val="single" w:color="0000FF"/>
          <w:lang w:val="ka-GE"/>
        </w:rPr>
        <w:t>p</w:t>
      </w:r>
      <w:r w:rsidRPr="008704D9">
        <w:rPr>
          <w:rFonts w:ascii="Arial" w:eastAsia="Sylfaen" w:hAnsi="Arial" w:cs="Arial"/>
          <w:color w:val="0000FF"/>
          <w:spacing w:val="2"/>
          <w:sz w:val="22"/>
          <w:szCs w:val="22"/>
          <w:u w:val="single" w:color="0000FF"/>
          <w:lang w:val="ka-GE"/>
        </w:rPr>
        <w:t>.</w:t>
      </w:r>
      <w:r w:rsidR="008704D9">
        <w:rPr>
          <w:rFonts w:ascii="Arial" w:eastAsia="Sylfaen" w:hAnsi="Arial" w:cs="Arial"/>
          <w:color w:val="0000FF"/>
          <w:sz w:val="22"/>
          <w:szCs w:val="22"/>
          <w:u w:val="single" w:color="0000FF"/>
          <w:lang w:val="ka-GE"/>
        </w:rPr>
        <w:t>g</w:t>
      </w:r>
      <w:r w:rsidR="008704D9">
        <w:rPr>
          <w:rFonts w:ascii="Sylfaen" w:eastAsia="Sylfaen" w:hAnsi="Sylfaen" w:cs="Arial"/>
          <w:color w:val="0000FF"/>
          <w:sz w:val="22"/>
          <w:szCs w:val="22"/>
          <w:u w:val="single" w:color="0000FF"/>
        </w:rPr>
        <w:t>e</w:t>
      </w:r>
    </w:p>
    <w:p w14:paraId="0A772053" w14:textId="77777777" w:rsidR="00A53E90" w:rsidRDefault="00A53E90" w:rsidP="008704D9">
      <w:pPr>
        <w:spacing w:before="4" w:line="389" w:lineRule="auto"/>
        <w:ind w:left="100" w:right="7930"/>
        <w:rPr>
          <w:rFonts w:ascii="Sylfaen" w:eastAsia="Sylfaen" w:hAnsi="Sylfaen" w:cs="Arial"/>
          <w:color w:val="0000FF"/>
          <w:sz w:val="22"/>
          <w:szCs w:val="22"/>
          <w:u w:val="single" w:color="0000FF"/>
        </w:rPr>
      </w:pPr>
    </w:p>
    <w:p w14:paraId="171FC953" w14:textId="77777777" w:rsidR="00A53E90" w:rsidRDefault="00A53E90" w:rsidP="008704D9">
      <w:pPr>
        <w:spacing w:before="4" w:line="389" w:lineRule="auto"/>
        <w:ind w:left="100" w:right="7930"/>
        <w:rPr>
          <w:rFonts w:ascii="Sylfaen" w:eastAsia="Sylfaen" w:hAnsi="Sylfaen" w:cs="Arial"/>
          <w:color w:val="0000FF"/>
          <w:sz w:val="22"/>
          <w:szCs w:val="22"/>
          <w:u w:val="single" w:color="0000FF"/>
        </w:rPr>
      </w:pPr>
    </w:p>
    <w:p w14:paraId="397B3F55" w14:textId="77777777" w:rsidR="00A53E90" w:rsidRDefault="00A53E90" w:rsidP="008704D9">
      <w:pPr>
        <w:spacing w:before="4" w:line="389" w:lineRule="auto"/>
        <w:ind w:left="100" w:right="7930"/>
        <w:rPr>
          <w:rFonts w:ascii="Sylfaen" w:eastAsia="Sylfaen" w:hAnsi="Sylfaen" w:cs="Arial"/>
          <w:color w:val="0000FF"/>
          <w:sz w:val="22"/>
          <w:szCs w:val="22"/>
          <w:u w:val="single" w:color="0000FF"/>
        </w:rPr>
      </w:pPr>
    </w:p>
    <w:p w14:paraId="483972F9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5EFCA527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1D58BC2F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703829F1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35ADFEB5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6F113ED7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03A4BD30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61FA904F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647F178A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7AB6F819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5858D7A8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63563C8B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14:paraId="7E5D8BA4" w14:textId="77777777"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sectPr w:rsidR="00A34194" w:rsidRPr="008704D9">
      <w:footerReference w:type="default" r:id="rId12"/>
      <w:pgSz w:w="12240" w:h="15840"/>
      <w:pgMar w:top="148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9A47D3" w14:textId="77777777" w:rsidR="00506E37" w:rsidRDefault="00506E37">
      <w:r>
        <w:separator/>
      </w:r>
    </w:p>
  </w:endnote>
  <w:endnote w:type="continuationSeparator" w:id="0">
    <w:p w14:paraId="5199E70B" w14:textId="77777777" w:rsidR="00506E37" w:rsidRDefault="00506E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54F6B5" w14:textId="77777777" w:rsidR="00A34194" w:rsidRDefault="00D92133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3B9F492" wp14:editId="4FE8507E">
              <wp:simplePos x="0" y="0"/>
              <wp:positionH relativeFrom="page">
                <wp:posOffset>3898900</wp:posOffset>
              </wp:positionH>
              <wp:positionV relativeFrom="page">
                <wp:posOffset>9276080</wp:posOffset>
              </wp:positionV>
              <wp:extent cx="121920" cy="165735"/>
              <wp:effectExtent l="317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64C83E" w14:textId="5CADE228" w:rsidR="00A34194" w:rsidRDefault="00265076">
                          <w:pPr>
                            <w:spacing w:line="240" w:lineRule="exact"/>
                            <w:ind w:left="40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2E2D"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22"/>
                              <w:szCs w:val="22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B9F49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7pt;margin-top:730.4pt;width:9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" filled="f" stroked="f">
              <v:textbox inset="0,0,0,0">
                <w:txbxContent>
                  <w:p w14:paraId="1E64C83E" w14:textId="5CADE228" w:rsidR="00A34194" w:rsidRDefault="00265076">
                    <w:pPr>
                      <w:spacing w:line="240" w:lineRule="exact"/>
                      <w:ind w:left="40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A2E2D">
                      <w:rPr>
                        <w:rFonts w:ascii="Calibri" w:eastAsia="Calibri" w:hAnsi="Calibri" w:cs="Calibri"/>
                        <w:noProof/>
                        <w:position w:val="1"/>
                        <w:sz w:val="22"/>
                        <w:szCs w:val="22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9F5A2C" w14:textId="77777777" w:rsidR="00A34194" w:rsidRDefault="00A34194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606BD3" w14:textId="77777777" w:rsidR="00506E37" w:rsidRDefault="00506E37">
      <w:r>
        <w:separator/>
      </w:r>
    </w:p>
  </w:footnote>
  <w:footnote w:type="continuationSeparator" w:id="0">
    <w:p w14:paraId="33EED34A" w14:textId="77777777" w:rsidR="00506E37" w:rsidRDefault="00506E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D466F"/>
    <w:multiLevelType w:val="hybridMultilevel"/>
    <w:tmpl w:val="984AC9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804F1"/>
    <w:multiLevelType w:val="multilevel"/>
    <w:tmpl w:val="883ABF6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18850A7"/>
    <w:multiLevelType w:val="hybridMultilevel"/>
    <w:tmpl w:val="D3062E52"/>
    <w:lvl w:ilvl="0" w:tplc="04090001">
      <w:start w:val="1"/>
      <w:numFmt w:val="bullet"/>
      <w:lvlText w:val=""/>
      <w:lvlJc w:val="left"/>
      <w:pPr>
        <w:ind w:left="1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194"/>
    <w:rsid w:val="0007413D"/>
    <w:rsid w:val="0008746F"/>
    <w:rsid w:val="00265076"/>
    <w:rsid w:val="002E538D"/>
    <w:rsid w:val="004B7E56"/>
    <w:rsid w:val="00506E37"/>
    <w:rsid w:val="0067066C"/>
    <w:rsid w:val="00680BC1"/>
    <w:rsid w:val="007A2A3B"/>
    <w:rsid w:val="007E3855"/>
    <w:rsid w:val="008033CF"/>
    <w:rsid w:val="008704D9"/>
    <w:rsid w:val="008A2E2D"/>
    <w:rsid w:val="009043E4"/>
    <w:rsid w:val="009306A7"/>
    <w:rsid w:val="009310D4"/>
    <w:rsid w:val="0096328A"/>
    <w:rsid w:val="00A34194"/>
    <w:rsid w:val="00A53E90"/>
    <w:rsid w:val="00B851AE"/>
    <w:rsid w:val="00C27E88"/>
    <w:rsid w:val="00C84D8B"/>
    <w:rsid w:val="00D92133"/>
    <w:rsid w:val="00EB5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64D945"/>
  <w15:docId w15:val="{5A0BEEEC-3D1D-4541-947D-246ABAA36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9632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Gaga Tkemaladze</dc:creator>
  <cp:lastModifiedBy>Ketevan Kandelaki</cp:lastModifiedBy>
  <cp:revision>3</cp:revision>
  <cp:lastPrinted>2023-07-11T13:06:00Z</cp:lastPrinted>
  <dcterms:created xsi:type="dcterms:W3CDTF">2025-06-27T08:41:00Z</dcterms:created>
  <dcterms:modified xsi:type="dcterms:W3CDTF">2025-06-30T05:42:00Z</dcterms:modified>
</cp:coreProperties>
</file>