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3401" w:rsidRDefault="00563401">
      <w:pPr>
        <w:spacing w:before="2" w:line="120" w:lineRule="exact"/>
        <w:rPr>
          <w:sz w:val="12"/>
          <w:szCs w:val="12"/>
        </w:rPr>
      </w:pPr>
    </w:p>
    <w:p w:rsidR="00563401" w:rsidRDefault="00273655">
      <w:pPr>
        <w:ind w:left="120"/>
        <w:rPr>
          <w:sz w:val="22"/>
          <w:szCs w:val="22"/>
        </w:rPr>
      </w:pPr>
      <w:r>
        <w:rPr>
          <w:b/>
          <w:color w:val="0183C7"/>
          <w:spacing w:val="7"/>
          <w:sz w:val="22"/>
          <w:szCs w:val="22"/>
        </w:rPr>
        <w:t>JS</w:t>
      </w:r>
      <w:r>
        <w:rPr>
          <w:b/>
          <w:color w:val="0183C7"/>
          <w:sz w:val="22"/>
          <w:szCs w:val="22"/>
        </w:rPr>
        <w:t>C</w:t>
      </w:r>
      <w:r>
        <w:rPr>
          <w:b/>
          <w:color w:val="0183C7"/>
          <w:spacing w:val="23"/>
          <w:sz w:val="22"/>
          <w:szCs w:val="22"/>
        </w:rPr>
        <w:t xml:space="preserve"> </w:t>
      </w:r>
      <w:r>
        <w:rPr>
          <w:b/>
          <w:color w:val="0183C7"/>
          <w:spacing w:val="7"/>
          <w:w w:val="57"/>
          <w:sz w:val="22"/>
          <w:szCs w:val="22"/>
        </w:rPr>
        <w:t>"</w:t>
      </w:r>
      <w:r>
        <w:rPr>
          <w:b/>
          <w:color w:val="0183C7"/>
          <w:spacing w:val="7"/>
          <w:w w:val="88"/>
          <w:sz w:val="22"/>
          <w:szCs w:val="22"/>
        </w:rPr>
        <w:t>R</w:t>
      </w:r>
      <w:r>
        <w:rPr>
          <w:b/>
          <w:color w:val="0183C7"/>
          <w:spacing w:val="7"/>
          <w:w w:val="92"/>
          <w:sz w:val="22"/>
          <w:szCs w:val="22"/>
        </w:rPr>
        <w:t>M</w:t>
      </w:r>
      <w:r>
        <w:rPr>
          <w:b/>
          <w:color w:val="0183C7"/>
          <w:w w:val="87"/>
          <w:sz w:val="22"/>
          <w:szCs w:val="22"/>
        </w:rPr>
        <w:t>G</w:t>
      </w:r>
      <w:r>
        <w:rPr>
          <w:b/>
          <w:color w:val="0183C7"/>
          <w:spacing w:val="15"/>
          <w:sz w:val="22"/>
          <w:szCs w:val="22"/>
        </w:rPr>
        <w:t xml:space="preserve"> </w:t>
      </w:r>
      <w:r>
        <w:rPr>
          <w:b/>
          <w:color w:val="0183C7"/>
          <w:spacing w:val="7"/>
          <w:w w:val="87"/>
          <w:sz w:val="22"/>
          <w:szCs w:val="22"/>
        </w:rPr>
        <w:t>G</w:t>
      </w:r>
      <w:r>
        <w:rPr>
          <w:b/>
          <w:color w:val="0183C7"/>
          <w:spacing w:val="7"/>
          <w:w w:val="88"/>
          <w:sz w:val="22"/>
          <w:szCs w:val="22"/>
        </w:rPr>
        <w:t>RO</w:t>
      </w:r>
      <w:r>
        <w:rPr>
          <w:b/>
          <w:color w:val="0183C7"/>
          <w:spacing w:val="7"/>
          <w:w w:val="91"/>
          <w:sz w:val="22"/>
          <w:szCs w:val="22"/>
        </w:rPr>
        <w:t>U</w:t>
      </w:r>
      <w:r>
        <w:rPr>
          <w:b/>
          <w:color w:val="0183C7"/>
          <w:spacing w:val="7"/>
          <w:w w:val="105"/>
          <w:sz w:val="22"/>
          <w:szCs w:val="22"/>
        </w:rPr>
        <w:t>P</w:t>
      </w:r>
      <w:r>
        <w:rPr>
          <w:b/>
          <w:color w:val="0183C7"/>
          <w:w w:val="57"/>
          <w:sz w:val="22"/>
          <w:szCs w:val="22"/>
        </w:rPr>
        <w:t>"</w:t>
      </w:r>
      <w:r>
        <w:rPr>
          <w:b/>
          <w:color w:val="0183C7"/>
          <w:spacing w:val="15"/>
          <w:sz w:val="22"/>
          <w:szCs w:val="22"/>
        </w:rPr>
        <w:t xml:space="preserve"> </w:t>
      </w:r>
      <w:r>
        <w:rPr>
          <w:b/>
          <w:color w:val="0183C7"/>
          <w:sz w:val="22"/>
          <w:szCs w:val="22"/>
        </w:rPr>
        <w:t>•</w:t>
      </w:r>
      <w:r>
        <w:rPr>
          <w:b/>
          <w:color w:val="0183C7"/>
          <w:spacing w:val="10"/>
          <w:sz w:val="22"/>
          <w:szCs w:val="22"/>
        </w:rPr>
        <w:t xml:space="preserve"> </w:t>
      </w:r>
      <w:r>
        <w:rPr>
          <w:b/>
          <w:color w:val="0183C7"/>
          <w:spacing w:val="7"/>
          <w:w w:val="92"/>
          <w:sz w:val="22"/>
          <w:szCs w:val="22"/>
        </w:rPr>
        <w:t>T</w:t>
      </w:r>
      <w:r>
        <w:rPr>
          <w:b/>
          <w:color w:val="0183C7"/>
          <w:spacing w:val="7"/>
          <w:w w:val="84"/>
          <w:sz w:val="22"/>
          <w:szCs w:val="22"/>
        </w:rPr>
        <w:t>E</w:t>
      </w:r>
      <w:r>
        <w:rPr>
          <w:b/>
          <w:color w:val="0183C7"/>
          <w:spacing w:val="7"/>
          <w:w w:val="90"/>
          <w:sz w:val="22"/>
          <w:szCs w:val="22"/>
        </w:rPr>
        <w:t>CH</w:t>
      </w:r>
      <w:r>
        <w:rPr>
          <w:b/>
          <w:color w:val="0183C7"/>
          <w:spacing w:val="7"/>
          <w:w w:val="97"/>
          <w:sz w:val="22"/>
          <w:szCs w:val="22"/>
        </w:rPr>
        <w:t>N</w:t>
      </w:r>
      <w:r>
        <w:rPr>
          <w:b/>
          <w:color w:val="0183C7"/>
          <w:spacing w:val="7"/>
          <w:w w:val="74"/>
          <w:sz w:val="22"/>
          <w:szCs w:val="22"/>
        </w:rPr>
        <w:t>I</w:t>
      </w:r>
      <w:r>
        <w:rPr>
          <w:b/>
          <w:color w:val="0183C7"/>
          <w:spacing w:val="7"/>
          <w:w w:val="90"/>
          <w:sz w:val="22"/>
          <w:szCs w:val="22"/>
        </w:rPr>
        <w:t>C</w:t>
      </w:r>
      <w:r>
        <w:rPr>
          <w:b/>
          <w:color w:val="0183C7"/>
          <w:spacing w:val="7"/>
          <w:w w:val="93"/>
          <w:sz w:val="22"/>
          <w:szCs w:val="22"/>
        </w:rPr>
        <w:t>A</w:t>
      </w:r>
      <w:r>
        <w:rPr>
          <w:b/>
          <w:color w:val="0183C7"/>
          <w:w w:val="81"/>
          <w:sz w:val="22"/>
          <w:szCs w:val="22"/>
        </w:rPr>
        <w:t>L</w:t>
      </w:r>
      <w:r>
        <w:rPr>
          <w:b/>
          <w:color w:val="0183C7"/>
          <w:spacing w:val="15"/>
          <w:sz w:val="22"/>
          <w:szCs w:val="22"/>
        </w:rPr>
        <w:t xml:space="preserve"> </w:t>
      </w:r>
      <w:r>
        <w:rPr>
          <w:b/>
          <w:color w:val="0183C7"/>
          <w:spacing w:val="7"/>
          <w:w w:val="110"/>
          <w:sz w:val="22"/>
          <w:szCs w:val="22"/>
        </w:rPr>
        <w:t>S</w:t>
      </w:r>
      <w:r>
        <w:rPr>
          <w:b/>
          <w:color w:val="0183C7"/>
          <w:spacing w:val="7"/>
          <w:w w:val="105"/>
          <w:sz w:val="22"/>
          <w:szCs w:val="22"/>
        </w:rPr>
        <w:t>P</w:t>
      </w:r>
      <w:r>
        <w:rPr>
          <w:b/>
          <w:color w:val="0183C7"/>
          <w:spacing w:val="7"/>
          <w:w w:val="84"/>
          <w:sz w:val="22"/>
          <w:szCs w:val="22"/>
        </w:rPr>
        <w:t>E</w:t>
      </w:r>
      <w:r>
        <w:rPr>
          <w:b/>
          <w:color w:val="0183C7"/>
          <w:spacing w:val="7"/>
          <w:w w:val="90"/>
          <w:sz w:val="22"/>
          <w:szCs w:val="22"/>
        </w:rPr>
        <w:t>C</w:t>
      </w:r>
      <w:r>
        <w:rPr>
          <w:b/>
          <w:color w:val="0183C7"/>
          <w:spacing w:val="7"/>
          <w:w w:val="74"/>
          <w:sz w:val="22"/>
          <w:szCs w:val="22"/>
        </w:rPr>
        <w:t>I</w:t>
      </w:r>
      <w:r>
        <w:rPr>
          <w:b/>
          <w:color w:val="0183C7"/>
          <w:spacing w:val="7"/>
          <w:w w:val="89"/>
          <w:sz w:val="22"/>
          <w:szCs w:val="22"/>
        </w:rPr>
        <w:t>F</w:t>
      </w:r>
      <w:r>
        <w:rPr>
          <w:b/>
          <w:color w:val="0183C7"/>
          <w:spacing w:val="7"/>
          <w:w w:val="74"/>
          <w:sz w:val="22"/>
          <w:szCs w:val="22"/>
        </w:rPr>
        <w:t>I</w:t>
      </w:r>
      <w:r>
        <w:rPr>
          <w:b/>
          <w:color w:val="0183C7"/>
          <w:spacing w:val="7"/>
          <w:w w:val="90"/>
          <w:sz w:val="22"/>
          <w:szCs w:val="22"/>
        </w:rPr>
        <w:t>C</w:t>
      </w:r>
      <w:r>
        <w:rPr>
          <w:b/>
          <w:color w:val="0183C7"/>
          <w:spacing w:val="-5"/>
          <w:w w:val="93"/>
          <w:sz w:val="22"/>
          <w:szCs w:val="22"/>
        </w:rPr>
        <w:t>A</w:t>
      </w:r>
      <w:r>
        <w:rPr>
          <w:b/>
          <w:color w:val="0183C7"/>
          <w:spacing w:val="7"/>
          <w:w w:val="92"/>
          <w:sz w:val="22"/>
          <w:szCs w:val="22"/>
        </w:rPr>
        <w:t>T</w:t>
      </w:r>
      <w:r>
        <w:rPr>
          <w:b/>
          <w:color w:val="0183C7"/>
          <w:spacing w:val="7"/>
          <w:w w:val="74"/>
          <w:sz w:val="22"/>
          <w:szCs w:val="22"/>
        </w:rPr>
        <w:t>I</w:t>
      </w:r>
      <w:r>
        <w:rPr>
          <w:b/>
          <w:color w:val="0183C7"/>
          <w:spacing w:val="7"/>
          <w:w w:val="88"/>
          <w:sz w:val="22"/>
          <w:szCs w:val="22"/>
        </w:rPr>
        <w:t>O</w:t>
      </w:r>
      <w:r>
        <w:rPr>
          <w:b/>
          <w:color w:val="0183C7"/>
          <w:w w:val="97"/>
          <w:sz w:val="22"/>
          <w:szCs w:val="22"/>
        </w:rPr>
        <w:t>N</w:t>
      </w:r>
    </w:p>
    <w:p w:rsidR="00563401" w:rsidRDefault="00DF1816" w:rsidP="00B24D60">
      <w:pPr>
        <w:pStyle w:val="Heading6"/>
        <w:numPr>
          <w:ilvl w:val="0"/>
          <w:numId w:val="0"/>
        </w:numPr>
      </w:pPr>
      <w:r>
        <w:rPr>
          <w:sz w:val="20"/>
          <w:szCs w:val="20"/>
        </w:rPr>
        <w:pict>
          <v:group id="_x0000_s1080" style="position:absolute;margin-left:51pt;margin-top:41.5pt;width:494.25pt;height:0;z-index:-251667456;mso-position-horizontal-relative:page" coordorigin="1020,830" coordsize="9885,0">
            <v:shape id="_x0000_s1081" style="position:absolute;left:1020;top:830;width:9885;height:0" coordorigin="1020,830" coordsize="9885,0" path="m1020,830r9885,e" filled="f" strokecolor="#0183c7" strokeweight="2.35pt">
              <v:path arrowok="t"/>
            </v:shape>
            <w10:wrap anchorx="page"/>
          </v:group>
        </w:pict>
      </w:r>
      <w:r w:rsidR="00B24D60">
        <w:rPr>
          <w:w w:val="90"/>
        </w:rPr>
        <w:t xml:space="preserve">   </w:t>
      </w:r>
      <w:proofErr w:type="spellStart"/>
      <w:r w:rsidR="00273655" w:rsidRPr="00B24D60">
        <w:rPr>
          <w:w w:val="90"/>
          <w:sz w:val="24"/>
        </w:rPr>
        <w:t>H</w:t>
      </w:r>
      <w:r w:rsidR="00B24D60" w:rsidRPr="00B24D60">
        <w:rPr>
          <w:w w:val="90"/>
          <w:sz w:val="24"/>
        </w:rPr>
        <w:t>y</w:t>
      </w:r>
      <w:r w:rsidR="00273655" w:rsidRPr="00B24D60">
        <w:rPr>
          <w:w w:val="101"/>
          <w:sz w:val="24"/>
        </w:rPr>
        <w:t>d</w:t>
      </w:r>
      <w:r w:rsidR="00273655" w:rsidRPr="00B24D60">
        <w:rPr>
          <w:spacing w:val="-14"/>
          <w:w w:val="82"/>
          <w:sz w:val="24"/>
        </w:rPr>
        <w:t>r</w:t>
      </w:r>
      <w:r w:rsidR="00273655" w:rsidRPr="00B24D60">
        <w:rPr>
          <w:w w:val="113"/>
          <w:sz w:val="24"/>
        </w:rPr>
        <w:t>o</w:t>
      </w:r>
      <w:r w:rsidR="00273655" w:rsidRPr="00B24D60">
        <w:rPr>
          <w:w w:val="117"/>
          <w:sz w:val="24"/>
        </w:rPr>
        <w:t>c</w:t>
      </w:r>
      <w:r w:rsidR="00273655" w:rsidRPr="00B24D60">
        <w:rPr>
          <w:spacing w:val="-10"/>
          <w:sz w:val="24"/>
        </w:rPr>
        <w:t>y</w:t>
      </w:r>
      <w:r w:rsidR="00273655" w:rsidRPr="00B24D60">
        <w:rPr>
          <w:w w:val="117"/>
          <w:sz w:val="24"/>
        </w:rPr>
        <w:t>c</w:t>
      </w:r>
      <w:r w:rsidR="00273655" w:rsidRPr="00B24D60">
        <w:rPr>
          <w:w w:val="95"/>
          <w:sz w:val="24"/>
        </w:rPr>
        <w:t>l</w:t>
      </w:r>
      <w:r w:rsidR="00273655" w:rsidRPr="00B24D60">
        <w:rPr>
          <w:w w:val="113"/>
          <w:sz w:val="24"/>
        </w:rPr>
        <w:t>o</w:t>
      </w:r>
      <w:r w:rsidR="00273655" w:rsidRPr="00B24D60">
        <w:rPr>
          <w:sz w:val="24"/>
        </w:rPr>
        <w:t>n</w:t>
      </w:r>
      <w:r w:rsidR="00273655" w:rsidRPr="00B24D60">
        <w:rPr>
          <w:w w:val="122"/>
          <w:sz w:val="24"/>
        </w:rPr>
        <w:t>e</w:t>
      </w:r>
      <w:proofErr w:type="spellEnd"/>
      <w:r w:rsidR="00273655" w:rsidRPr="00B24D60">
        <w:rPr>
          <w:spacing w:val="-15"/>
          <w:sz w:val="24"/>
        </w:rPr>
        <w:t xml:space="preserve"> </w:t>
      </w:r>
      <w:r w:rsidR="00273655" w:rsidRPr="00B24D60">
        <w:rPr>
          <w:w w:val="90"/>
          <w:sz w:val="24"/>
        </w:rPr>
        <w:t>C</w:t>
      </w:r>
      <w:r w:rsidR="00273655" w:rsidRPr="00B24D60">
        <w:rPr>
          <w:w w:val="95"/>
          <w:sz w:val="24"/>
        </w:rPr>
        <w:t>l</w:t>
      </w:r>
      <w:r w:rsidR="00273655" w:rsidRPr="00B24D60">
        <w:rPr>
          <w:sz w:val="24"/>
        </w:rPr>
        <w:t>u</w:t>
      </w:r>
      <w:r w:rsidR="00273655" w:rsidRPr="00B24D60">
        <w:rPr>
          <w:w w:val="132"/>
          <w:sz w:val="24"/>
        </w:rPr>
        <w:t>s</w:t>
      </w:r>
      <w:r w:rsidR="00273655" w:rsidRPr="00B24D60">
        <w:rPr>
          <w:w w:val="101"/>
          <w:sz w:val="24"/>
        </w:rPr>
        <w:t>t</w:t>
      </w:r>
      <w:r w:rsidR="00273655" w:rsidRPr="00B24D60">
        <w:rPr>
          <w:w w:val="122"/>
          <w:sz w:val="24"/>
        </w:rPr>
        <w:t>e</w:t>
      </w:r>
      <w:r w:rsidR="00273655" w:rsidRPr="00B24D60">
        <w:rPr>
          <w:w w:val="82"/>
          <w:sz w:val="24"/>
        </w:rPr>
        <w:t>r</w:t>
      </w:r>
      <w:r w:rsidR="00273655" w:rsidRPr="00B24D60">
        <w:rPr>
          <w:spacing w:val="-15"/>
          <w:sz w:val="24"/>
        </w:rPr>
        <w:t xml:space="preserve"> </w:t>
      </w:r>
      <w:r w:rsidR="00273655" w:rsidRPr="00B24D60">
        <w:rPr>
          <w:w w:val="95"/>
          <w:sz w:val="24"/>
        </w:rPr>
        <w:t>Unit</w:t>
      </w:r>
      <w:r w:rsidR="00273655" w:rsidRPr="00B24D60">
        <w:rPr>
          <w:spacing w:val="-5"/>
          <w:w w:val="95"/>
          <w:sz w:val="24"/>
        </w:rPr>
        <w:t xml:space="preserve"> </w:t>
      </w:r>
      <w:r w:rsidR="00273655" w:rsidRPr="00B24D60">
        <w:rPr>
          <w:w w:val="105"/>
          <w:sz w:val="24"/>
        </w:rPr>
        <w:t>P</w:t>
      </w:r>
      <w:r w:rsidR="00273655" w:rsidRPr="00B24D60">
        <w:rPr>
          <w:spacing w:val="-14"/>
          <w:w w:val="82"/>
          <w:sz w:val="24"/>
        </w:rPr>
        <w:t>r</w:t>
      </w:r>
      <w:r w:rsidR="00273655" w:rsidRPr="00B24D60">
        <w:rPr>
          <w:w w:val="113"/>
          <w:sz w:val="24"/>
        </w:rPr>
        <w:t>o</w:t>
      </w:r>
      <w:r w:rsidR="00273655" w:rsidRPr="00B24D60">
        <w:rPr>
          <w:w w:val="117"/>
          <w:sz w:val="24"/>
        </w:rPr>
        <w:t>c</w:t>
      </w:r>
      <w:r w:rsidR="00273655" w:rsidRPr="00B24D60">
        <w:rPr>
          <w:sz w:val="24"/>
        </w:rPr>
        <w:t>u</w:t>
      </w:r>
      <w:r w:rsidR="00273655" w:rsidRPr="00B24D60">
        <w:rPr>
          <w:spacing w:val="-11"/>
          <w:w w:val="82"/>
          <w:sz w:val="24"/>
        </w:rPr>
        <w:t>r</w:t>
      </w:r>
      <w:r w:rsidR="00273655" w:rsidRPr="00B24D60">
        <w:rPr>
          <w:w w:val="122"/>
          <w:sz w:val="24"/>
        </w:rPr>
        <w:t>e</w:t>
      </w:r>
      <w:r w:rsidR="00273655" w:rsidRPr="00B24D60">
        <w:rPr>
          <w:w w:val="103"/>
          <w:sz w:val="24"/>
        </w:rPr>
        <w:t>m</w:t>
      </w:r>
      <w:r w:rsidR="00273655" w:rsidRPr="00B24D60">
        <w:rPr>
          <w:w w:val="122"/>
          <w:sz w:val="24"/>
        </w:rPr>
        <w:t>e</w:t>
      </w:r>
      <w:r w:rsidR="00273655" w:rsidRPr="00B24D60">
        <w:rPr>
          <w:sz w:val="24"/>
        </w:rPr>
        <w:t>n</w:t>
      </w:r>
      <w:r w:rsidR="00273655" w:rsidRPr="00B24D60">
        <w:rPr>
          <w:w w:val="101"/>
          <w:sz w:val="24"/>
        </w:rPr>
        <w:t>t</w:t>
      </w:r>
    </w:p>
    <w:p w:rsidR="00563401" w:rsidRDefault="00563401">
      <w:pPr>
        <w:spacing w:line="200" w:lineRule="exact"/>
      </w:pPr>
    </w:p>
    <w:p w:rsidR="00563401" w:rsidRDefault="00563401">
      <w:pPr>
        <w:spacing w:line="200" w:lineRule="exact"/>
      </w:pPr>
    </w:p>
    <w:p w:rsidR="00563401" w:rsidRDefault="00563401">
      <w:pPr>
        <w:spacing w:line="200" w:lineRule="exact"/>
      </w:pPr>
    </w:p>
    <w:p w:rsidR="00563401" w:rsidRDefault="00563401">
      <w:pPr>
        <w:spacing w:before="20" w:line="220" w:lineRule="exact"/>
        <w:rPr>
          <w:sz w:val="22"/>
          <w:szCs w:val="22"/>
        </w:rPr>
        <w:sectPr w:rsidR="00563401">
          <w:footerReference w:type="default" r:id="rId8"/>
          <w:pgSz w:w="11920" w:h="16860"/>
          <w:pgMar w:top="900" w:right="900" w:bottom="280" w:left="900" w:header="0" w:footer="733" w:gutter="0"/>
          <w:pgNumType w:start="1"/>
          <w:cols w:space="720"/>
        </w:sectPr>
      </w:pPr>
    </w:p>
    <w:p w:rsidR="00563401" w:rsidRDefault="00273655">
      <w:pPr>
        <w:spacing w:before="70"/>
        <w:ind w:left="345"/>
        <w:rPr>
          <w:sz w:val="15"/>
          <w:szCs w:val="15"/>
        </w:rPr>
      </w:pPr>
      <w:r>
        <w:rPr>
          <w:b/>
          <w:color w:val="64738B"/>
          <w:w w:val="90"/>
          <w:sz w:val="15"/>
          <w:szCs w:val="15"/>
        </w:rPr>
        <w:t>DOCUME</w:t>
      </w:r>
      <w:r>
        <w:rPr>
          <w:b/>
          <w:color w:val="64738B"/>
          <w:spacing w:val="-2"/>
          <w:w w:val="90"/>
          <w:sz w:val="15"/>
          <w:szCs w:val="15"/>
        </w:rPr>
        <w:t>N</w:t>
      </w:r>
      <w:r>
        <w:rPr>
          <w:b/>
          <w:color w:val="64738B"/>
          <w:w w:val="90"/>
          <w:sz w:val="15"/>
          <w:szCs w:val="15"/>
        </w:rPr>
        <w:t>T</w:t>
      </w:r>
      <w:r>
        <w:rPr>
          <w:b/>
          <w:color w:val="64738B"/>
          <w:spacing w:val="4"/>
          <w:w w:val="90"/>
          <w:sz w:val="15"/>
          <w:szCs w:val="15"/>
        </w:rPr>
        <w:t xml:space="preserve"> </w:t>
      </w:r>
      <w:r>
        <w:rPr>
          <w:b/>
          <w:color w:val="64738B"/>
          <w:w w:val="74"/>
          <w:sz w:val="15"/>
          <w:szCs w:val="15"/>
        </w:rPr>
        <w:t>I</w:t>
      </w:r>
      <w:r>
        <w:rPr>
          <w:b/>
          <w:color w:val="64738B"/>
          <w:w w:val="90"/>
          <w:sz w:val="15"/>
          <w:szCs w:val="15"/>
        </w:rPr>
        <w:t>D</w:t>
      </w:r>
    </w:p>
    <w:p w:rsidR="00563401" w:rsidRDefault="00B24D60">
      <w:pPr>
        <w:spacing w:before="70"/>
        <w:rPr>
          <w:sz w:val="15"/>
          <w:szCs w:val="15"/>
        </w:rPr>
      </w:pPr>
      <w:r>
        <w:rPr>
          <w:b/>
          <w:color w:val="0E1729"/>
          <w:spacing w:val="-1"/>
          <w:position w:val="-3"/>
          <w:sz w:val="18"/>
          <w:szCs w:val="18"/>
        </w:rPr>
        <w:t xml:space="preserve">       </w:t>
      </w:r>
      <w:r w:rsidRPr="00B24D60">
        <w:rPr>
          <w:b/>
          <w:color w:val="0E1729"/>
          <w:spacing w:val="-1"/>
          <w:position w:val="-3"/>
          <w:sz w:val="18"/>
          <w:szCs w:val="18"/>
        </w:rPr>
        <w:t>P01.C.26.10.202</w:t>
      </w:r>
      <w:r w:rsidR="00273655">
        <w:br w:type="column"/>
      </w:r>
      <w:r w:rsidR="00273655">
        <w:rPr>
          <w:b/>
          <w:color w:val="64738B"/>
          <w:spacing w:val="-5"/>
          <w:w w:val="81"/>
          <w:sz w:val="15"/>
          <w:szCs w:val="15"/>
        </w:rPr>
        <w:t>L</w:t>
      </w:r>
      <w:r w:rsidR="00273655">
        <w:rPr>
          <w:b/>
          <w:color w:val="64738B"/>
          <w:w w:val="88"/>
          <w:sz w:val="15"/>
          <w:szCs w:val="15"/>
        </w:rPr>
        <w:t>O</w:t>
      </w:r>
      <w:r w:rsidR="00273655">
        <w:rPr>
          <w:b/>
          <w:color w:val="64738B"/>
          <w:w w:val="90"/>
          <w:sz w:val="15"/>
          <w:szCs w:val="15"/>
        </w:rPr>
        <w:t>C</w:t>
      </w:r>
      <w:r w:rsidR="00273655">
        <w:rPr>
          <w:b/>
          <w:color w:val="64738B"/>
          <w:spacing w:val="-9"/>
          <w:w w:val="93"/>
          <w:sz w:val="15"/>
          <w:szCs w:val="15"/>
        </w:rPr>
        <w:t>A</w:t>
      </w:r>
      <w:r w:rsidR="00273655">
        <w:rPr>
          <w:b/>
          <w:color w:val="64738B"/>
          <w:w w:val="92"/>
          <w:sz w:val="15"/>
          <w:szCs w:val="15"/>
        </w:rPr>
        <w:t>T</w:t>
      </w:r>
      <w:r w:rsidR="00273655">
        <w:rPr>
          <w:b/>
          <w:color w:val="64738B"/>
          <w:w w:val="74"/>
          <w:sz w:val="15"/>
          <w:szCs w:val="15"/>
        </w:rPr>
        <w:t>I</w:t>
      </w:r>
      <w:r w:rsidR="00273655">
        <w:rPr>
          <w:b/>
          <w:color w:val="64738B"/>
          <w:w w:val="88"/>
          <w:sz w:val="15"/>
          <w:szCs w:val="15"/>
        </w:rPr>
        <w:t>O</w:t>
      </w:r>
      <w:r w:rsidR="00273655">
        <w:rPr>
          <w:b/>
          <w:color w:val="64738B"/>
          <w:w w:val="97"/>
          <w:sz w:val="15"/>
          <w:szCs w:val="15"/>
        </w:rPr>
        <w:t>N</w:t>
      </w:r>
    </w:p>
    <w:p w:rsidR="00563401" w:rsidRDefault="00DF1816">
      <w:pPr>
        <w:spacing w:before="54" w:line="160" w:lineRule="exact"/>
        <w:ind w:right="-47"/>
        <w:rPr>
          <w:sz w:val="18"/>
          <w:szCs w:val="18"/>
        </w:rPr>
      </w:pPr>
      <w:r>
        <w:pict>
          <v:group id="_x0000_s1077" style="position:absolute;margin-left:51pt;margin-top:122.25pt;width:494.25pt;height:40.5pt;z-index:-251666432;mso-position-horizontal-relative:page;mso-position-vertical-relative:page" coordorigin="1020,2445" coordsize="9885,810">
            <v:shape id="_x0000_s1079" style="position:absolute;left:1027;top:2452;width:9870;height:795" coordorigin="1027,2452" coordsize="9870,795" path="m1027,3195r,-697l1029,2491r2,-6l1034,2478r4,-5l1043,2468r5,-5l1053,2459r7,-3l1066,2454r7,-2l10852,2452r30,16l10887,2473r4,5l10894,2485r2,6l10897,2498r,704l10896,3209r-2,6l10891,3222r-39,25l1073,3247r-7,-1l1060,3244r-7,-3l1048,3237r-5,-5l1038,3227r-4,-5l1031,3215r-2,-6l1027,3202r,-7xe" fillcolor="#f7fafb" stroked="f">
              <v:path arrowok="t"/>
            </v:shape>
            <v:shape id="_x0000_s1078" style="position:absolute;left:1027;top:2452;width:9870;height:795" coordorigin="1027,2452" coordsize="9870,795" path="m1027,3195r,-690l1027,2498r2,-7l1031,2485r3,-7l1038,2473r5,-5l1048,2463r5,-4l1060,2456r6,-2l1073,2452r7,l10845,2452r7,l10859,2454r6,2l10872,2459r5,4l10882,2468r5,5l10891,2478r3,7l10896,2491r1,7l10897,2505r,690l10897,3202r-1,7l10894,3215r-3,7l10845,3247r-9765,l1073,3247r-7,-1l1060,3244r-7,-3l1048,3237r-5,-5l1038,3227r-4,-5l1031,3215r-2,-6l1027,3202r,-7xe" filled="f" strokecolor="#e2e7f0">
              <v:path arrowok="t"/>
            </v:shape>
            <w10:wrap anchorx="page" anchory="page"/>
          </v:group>
        </w:pict>
      </w:r>
      <w:r w:rsidR="00273655">
        <w:rPr>
          <w:b/>
          <w:color w:val="0E1729"/>
          <w:w w:val="92"/>
          <w:position w:val="-3"/>
          <w:sz w:val="18"/>
          <w:szCs w:val="18"/>
        </w:rPr>
        <w:t>T</w:t>
      </w:r>
      <w:r w:rsidR="00273655">
        <w:rPr>
          <w:b/>
          <w:color w:val="0E1729"/>
          <w:w w:val="101"/>
          <w:position w:val="-3"/>
          <w:sz w:val="18"/>
          <w:szCs w:val="18"/>
        </w:rPr>
        <w:t>b</w:t>
      </w:r>
      <w:r w:rsidR="00273655">
        <w:rPr>
          <w:b/>
          <w:color w:val="0E1729"/>
          <w:w w:val="95"/>
          <w:position w:val="-3"/>
          <w:sz w:val="18"/>
          <w:szCs w:val="18"/>
        </w:rPr>
        <w:t>ili</w:t>
      </w:r>
      <w:r w:rsidR="00273655">
        <w:rPr>
          <w:b/>
          <w:color w:val="0E1729"/>
          <w:w w:val="132"/>
          <w:position w:val="-3"/>
          <w:sz w:val="18"/>
          <w:szCs w:val="18"/>
        </w:rPr>
        <w:t>s</w:t>
      </w:r>
      <w:r w:rsidR="00273655">
        <w:rPr>
          <w:b/>
          <w:color w:val="0E1729"/>
          <w:w w:val="95"/>
          <w:position w:val="-3"/>
          <w:sz w:val="18"/>
          <w:szCs w:val="18"/>
        </w:rPr>
        <w:t>i</w:t>
      </w:r>
      <w:r w:rsidR="00273655">
        <w:rPr>
          <w:b/>
          <w:color w:val="0E1729"/>
          <w:w w:val="97"/>
          <w:position w:val="-3"/>
          <w:sz w:val="18"/>
          <w:szCs w:val="18"/>
        </w:rPr>
        <w:t>,</w:t>
      </w:r>
      <w:r w:rsidR="00273655">
        <w:rPr>
          <w:b/>
          <w:color w:val="0E1729"/>
          <w:position w:val="-3"/>
          <w:sz w:val="18"/>
          <w:szCs w:val="18"/>
        </w:rPr>
        <w:t xml:space="preserve"> </w:t>
      </w:r>
      <w:r w:rsidR="00273655">
        <w:rPr>
          <w:b/>
          <w:color w:val="0E1729"/>
          <w:w w:val="87"/>
          <w:position w:val="-3"/>
          <w:sz w:val="18"/>
          <w:szCs w:val="18"/>
        </w:rPr>
        <w:t>G</w:t>
      </w:r>
      <w:r w:rsidR="00273655">
        <w:rPr>
          <w:b/>
          <w:color w:val="0E1729"/>
          <w:w w:val="122"/>
          <w:position w:val="-3"/>
          <w:sz w:val="18"/>
          <w:szCs w:val="18"/>
        </w:rPr>
        <w:t>e</w:t>
      </w:r>
      <w:r w:rsidR="00273655">
        <w:rPr>
          <w:b/>
          <w:color w:val="0E1729"/>
          <w:w w:val="113"/>
          <w:position w:val="-3"/>
          <w:sz w:val="18"/>
          <w:szCs w:val="18"/>
        </w:rPr>
        <w:t>o</w:t>
      </w:r>
      <w:r w:rsidR="00273655">
        <w:rPr>
          <w:b/>
          <w:color w:val="0E1729"/>
          <w:spacing w:val="-2"/>
          <w:w w:val="82"/>
          <w:position w:val="-3"/>
          <w:sz w:val="18"/>
          <w:szCs w:val="18"/>
        </w:rPr>
        <w:t>r</w:t>
      </w:r>
      <w:r w:rsidR="00273655">
        <w:rPr>
          <w:b/>
          <w:color w:val="0E1729"/>
          <w:w w:val="114"/>
          <w:position w:val="-3"/>
          <w:sz w:val="18"/>
          <w:szCs w:val="18"/>
        </w:rPr>
        <w:t>g</w:t>
      </w:r>
      <w:r w:rsidR="00273655">
        <w:rPr>
          <w:b/>
          <w:color w:val="0E1729"/>
          <w:w w:val="95"/>
          <w:position w:val="-3"/>
          <w:sz w:val="18"/>
          <w:szCs w:val="18"/>
        </w:rPr>
        <w:t>i</w:t>
      </w:r>
      <w:r w:rsidR="00273655">
        <w:rPr>
          <w:b/>
          <w:color w:val="0E1729"/>
          <w:w w:val="107"/>
          <w:position w:val="-3"/>
          <w:sz w:val="18"/>
          <w:szCs w:val="18"/>
        </w:rPr>
        <w:t>a</w:t>
      </w:r>
    </w:p>
    <w:p w:rsidR="00563401" w:rsidRDefault="00273655">
      <w:pPr>
        <w:spacing w:before="70"/>
        <w:rPr>
          <w:sz w:val="15"/>
          <w:szCs w:val="15"/>
        </w:rPr>
      </w:pPr>
      <w:r>
        <w:br w:type="column"/>
      </w:r>
      <w:r>
        <w:rPr>
          <w:b/>
          <w:color w:val="64738B"/>
          <w:w w:val="74"/>
          <w:sz w:val="15"/>
          <w:szCs w:val="15"/>
        </w:rPr>
        <w:t>I</w:t>
      </w:r>
      <w:r>
        <w:rPr>
          <w:b/>
          <w:color w:val="64738B"/>
          <w:w w:val="110"/>
          <w:sz w:val="15"/>
          <w:szCs w:val="15"/>
        </w:rPr>
        <w:t>SS</w:t>
      </w:r>
      <w:r>
        <w:rPr>
          <w:b/>
          <w:color w:val="64738B"/>
          <w:w w:val="91"/>
          <w:sz w:val="15"/>
          <w:szCs w:val="15"/>
        </w:rPr>
        <w:t>U</w:t>
      </w:r>
      <w:r>
        <w:rPr>
          <w:b/>
          <w:color w:val="64738B"/>
          <w:w w:val="84"/>
          <w:sz w:val="15"/>
          <w:szCs w:val="15"/>
        </w:rPr>
        <w:t>E</w:t>
      </w:r>
      <w:r>
        <w:rPr>
          <w:b/>
          <w:color w:val="64738B"/>
          <w:sz w:val="15"/>
          <w:szCs w:val="15"/>
        </w:rPr>
        <w:t xml:space="preserve"> </w:t>
      </w:r>
      <w:r>
        <w:rPr>
          <w:b/>
          <w:color w:val="64738B"/>
          <w:spacing w:val="-2"/>
          <w:sz w:val="15"/>
          <w:szCs w:val="15"/>
        </w:rPr>
        <w:t>D</w:t>
      </w:r>
      <w:r>
        <w:rPr>
          <w:b/>
          <w:color w:val="64738B"/>
          <w:spacing w:val="-9"/>
          <w:sz w:val="15"/>
          <w:szCs w:val="15"/>
        </w:rPr>
        <w:t>A</w:t>
      </w:r>
      <w:r>
        <w:rPr>
          <w:b/>
          <w:color w:val="64738B"/>
          <w:sz w:val="15"/>
          <w:szCs w:val="15"/>
        </w:rPr>
        <w:t>TE</w:t>
      </w:r>
    </w:p>
    <w:p w:rsidR="00563401" w:rsidRDefault="00273655">
      <w:pPr>
        <w:spacing w:before="54" w:line="160" w:lineRule="exact"/>
        <w:rPr>
          <w:sz w:val="18"/>
          <w:szCs w:val="18"/>
        </w:rPr>
        <w:sectPr w:rsidR="00563401">
          <w:type w:val="continuous"/>
          <w:pgSz w:w="11920" w:h="16860"/>
          <w:pgMar w:top="900" w:right="900" w:bottom="280" w:left="900" w:header="720" w:footer="720" w:gutter="0"/>
          <w:cols w:num="3" w:space="720" w:equalWidth="0">
            <w:col w:w="1948" w:space="1602"/>
            <w:col w:w="1218" w:space="1987"/>
            <w:col w:w="3365"/>
          </w:cols>
        </w:sectPr>
      </w:pPr>
      <w:r>
        <w:rPr>
          <w:b/>
          <w:color w:val="0E1729"/>
          <w:w w:val="114"/>
          <w:position w:val="-3"/>
          <w:sz w:val="18"/>
          <w:szCs w:val="18"/>
        </w:rPr>
        <w:t>2026</w:t>
      </w:r>
    </w:p>
    <w:p w:rsidR="00563401" w:rsidRDefault="00563401">
      <w:pPr>
        <w:spacing w:line="200" w:lineRule="exact"/>
      </w:pPr>
    </w:p>
    <w:p w:rsidR="00563401" w:rsidRDefault="00DF1816">
      <w:pPr>
        <w:spacing w:before="76"/>
        <w:ind w:left="300"/>
        <w:rPr>
          <w:sz w:val="24"/>
          <w:szCs w:val="24"/>
        </w:rPr>
      </w:pPr>
      <w:r>
        <w:pict>
          <v:group id="_x0000_s1075" style="position:absolute;left:0;text-align:left;margin-left:52.5pt;margin-top:2.25pt;width:0;height:17.25pt;z-index:-251665408;mso-position-horizontal-relative:page" coordorigin="1050,45" coordsize="0,345">
            <v:shape id="_x0000_s1076" style="position:absolute;left:1050;top:45;width:0;height:345" coordorigin="1050,45" coordsize="0,345" path="m1050,390r,-345e" filled="f" strokecolor="#0183c7" strokeweight="3.1pt">
              <v:path arrowok="t"/>
            </v:shape>
            <w10:wrap anchorx="page"/>
          </v:group>
        </w:pict>
      </w:r>
      <w:r w:rsidR="00273655">
        <w:rPr>
          <w:b/>
          <w:color w:val="0E1729"/>
          <w:spacing w:val="4"/>
          <w:sz w:val="24"/>
          <w:szCs w:val="24"/>
        </w:rPr>
        <w:t>1</w:t>
      </w:r>
      <w:r w:rsidR="00273655">
        <w:rPr>
          <w:b/>
          <w:color w:val="0E1729"/>
          <w:sz w:val="24"/>
          <w:szCs w:val="24"/>
        </w:rPr>
        <w:t>.</w:t>
      </w:r>
      <w:r w:rsidR="00273655">
        <w:rPr>
          <w:b/>
          <w:color w:val="0E1729"/>
          <w:spacing w:val="35"/>
          <w:sz w:val="24"/>
          <w:szCs w:val="24"/>
        </w:rPr>
        <w:t xml:space="preserve"> </w:t>
      </w:r>
      <w:r w:rsidR="00273655">
        <w:rPr>
          <w:b/>
          <w:color w:val="0E1729"/>
          <w:spacing w:val="4"/>
          <w:w w:val="89"/>
          <w:sz w:val="24"/>
          <w:szCs w:val="24"/>
        </w:rPr>
        <w:t>PURPOS</w:t>
      </w:r>
      <w:r w:rsidR="00273655">
        <w:rPr>
          <w:b/>
          <w:color w:val="0E1729"/>
          <w:w w:val="89"/>
          <w:sz w:val="24"/>
          <w:szCs w:val="24"/>
        </w:rPr>
        <w:t>E &amp;</w:t>
      </w:r>
      <w:r w:rsidR="00273655">
        <w:rPr>
          <w:b/>
          <w:color w:val="0E1729"/>
          <w:spacing w:val="-6"/>
          <w:w w:val="89"/>
          <w:sz w:val="24"/>
          <w:szCs w:val="24"/>
        </w:rPr>
        <w:t xml:space="preserve"> </w:t>
      </w:r>
      <w:r w:rsidR="00273655">
        <w:rPr>
          <w:b/>
          <w:color w:val="0E1729"/>
          <w:spacing w:val="4"/>
          <w:w w:val="93"/>
          <w:sz w:val="24"/>
          <w:szCs w:val="24"/>
        </w:rPr>
        <w:t>A</w:t>
      </w:r>
      <w:r w:rsidR="00273655">
        <w:rPr>
          <w:b/>
          <w:color w:val="0E1729"/>
          <w:spacing w:val="4"/>
          <w:w w:val="105"/>
          <w:sz w:val="24"/>
          <w:szCs w:val="24"/>
        </w:rPr>
        <w:t>PP</w:t>
      </w:r>
      <w:r w:rsidR="00273655">
        <w:rPr>
          <w:b/>
          <w:color w:val="0E1729"/>
          <w:spacing w:val="4"/>
          <w:w w:val="81"/>
          <w:sz w:val="24"/>
          <w:szCs w:val="24"/>
        </w:rPr>
        <w:t>L</w:t>
      </w:r>
      <w:r w:rsidR="00273655">
        <w:rPr>
          <w:b/>
          <w:color w:val="0E1729"/>
          <w:spacing w:val="4"/>
          <w:w w:val="74"/>
          <w:sz w:val="24"/>
          <w:szCs w:val="24"/>
        </w:rPr>
        <w:t>I</w:t>
      </w:r>
      <w:r w:rsidR="00273655">
        <w:rPr>
          <w:b/>
          <w:color w:val="0E1729"/>
          <w:spacing w:val="4"/>
          <w:w w:val="90"/>
          <w:sz w:val="24"/>
          <w:szCs w:val="24"/>
        </w:rPr>
        <w:t>C</w:t>
      </w:r>
      <w:r w:rsidR="00273655">
        <w:rPr>
          <w:b/>
          <w:color w:val="0E1729"/>
          <w:spacing w:val="-10"/>
          <w:w w:val="93"/>
          <w:sz w:val="24"/>
          <w:szCs w:val="24"/>
        </w:rPr>
        <w:t>A</w:t>
      </w:r>
      <w:r w:rsidR="00273655">
        <w:rPr>
          <w:b/>
          <w:color w:val="0E1729"/>
          <w:spacing w:val="4"/>
          <w:w w:val="92"/>
          <w:sz w:val="24"/>
          <w:szCs w:val="24"/>
        </w:rPr>
        <w:t>T</w:t>
      </w:r>
      <w:r w:rsidR="00273655">
        <w:rPr>
          <w:b/>
          <w:color w:val="0E1729"/>
          <w:spacing w:val="4"/>
          <w:w w:val="74"/>
          <w:sz w:val="24"/>
          <w:szCs w:val="24"/>
        </w:rPr>
        <w:t>I</w:t>
      </w:r>
      <w:r w:rsidR="00273655">
        <w:rPr>
          <w:b/>
          <w:color w:val="0E1729"/>
          <w:spacing w:val="4"/>
          <w:w w:val="88"/>
          <w:sz w:val="24"/>
          <w:szCs w:val="24"/>
        </w:rPr>
        <w:t>O</w:t>
      </w:r>
      <w:r w:rsidR="00273655">
        <w:rPr>
          <w:b/>
          <w:color w:val="0E1729"/>
          <w:w w:val="97"/>
          <w:sz w:val="24"/>
          <w:szCs w:val="24"/>
        </w:rPr>
        <w:t>N</w:t>
      </w:r>
    </w:p>
    <w:p w:rsidR="00563401" w:rsidRDefault="00563401">
      <w:pPr>
        <w:spacing w:before="7" w:line="180" w:lineRule="exact"/>
        <w:rPr>
          <w:sz w:val="18"/>
          <w:szCs w:val="18"/>
        </w:rPr>
      </w:pPr>
    </w:p>
    <w:p w:rsidR="00563401" w:rsidRDefault="00273655">
      <w:pPr>
        <w:spacing w:line="305" w:lineRule="auto"/>
        <w:ind w:left="120" w:right="78"/>
        <w:rPr>
          <w:sz w:val="21"/>
          <w:szCs w:val="21"/>
        </w:rPr>
      </w:pPr>
      <w:r>
        <w:rPr>
          <w:color w:val="1D293B"/>
          <w:w w:val="97"/>
          <w:sz w:val="21"/>
          <w:szCs w:val="21"/>
        </w:rPr>
        <w:t>T</w:t>
      </w:r>
      <w:r>
        <w:rPr>
          <w:color w:val="1D293B"/>
          <w:w w:val="110"/>
          <w:sz w:val="21"/>
          <w:szCs w:val="21"/>
        </w:rPr>
        <w:t>h</w:t>
      </w:r>
      <w:r>
        <w:rPr>
          <w:color w:val="1D293B"/>
          <w:w w:val="87"/>
          <w:sz w:val="21"/>
          <w:szCs w:val="21"/>
        </w:rPr>
        <w:t>i</w:t>
      </w:r>
      <w:r>
        <w:rPr>
          <w:color w:val="1D293B"/>
          <w:w w:val="132"/>
          <w:sz w:val="21"/>
          <w:szCs w:val="21"/>
        </w:rPr>
        <w:t>s</w:t>
      </w:r>
      <w:r>
        <w:rPr>
          <w:color w:val="1D293B"/>
          <w:spacing w:val="-5"/>
          <w:sz w:val="21"/>
          <w:szCs w:val="21"/>
        </w:rPr>
        <w:t xml:space="preserve"> </w:t>
      </w:r>
      <w:r>
        <w:rPr>
          <w:color w:val="1D293B"/>
          <w:spacing w:val="-10"/>
          <w:w w:val="97"/>
          <w:sz w:val="21"/>
          <w:szCs w:val="21"/>
        </w:rPr>
        <w:t>T</w:t>
      </w:r>
      <w:r>
        <w:rPr>
          <w:color w:val="1D293B"/>
          <w:w w:val="119"/>
          <w:sz w:val="21"/>
          <w:szCs w:val="21"/>
        </w:rPr>
        <w:t>e</w:t>
      </w:r>
      <w:r>
        <w:rPr>
          <w:color w:val="1D293B"/>
          <w:w w:val="118"/>
          <w:sz w:val="21"/>
          <w:szCs w:val="21"/>
        </w:rPr>
        <w:t>c</w:t>
      </w:r>
      <w:r>
        <w:rPr>
          <w:color w:val="1D293B"/>
          <w:w w:val="110"/>
          <w:sz w:val="21"/>
          <w:szCs w:val="21"/>
        </w:rPr>
        <w:t>hn</w:t>
      </w:r>
      <w:r>
        <w:rPr>
          <w:color w:val="1D293B"/>
          <w:w w:val="87"/>
          <w:sz w:val="21"/>
          <w:szCs w:val="21"/>
        </w:rPr>
        <w:t>i</w:t>
      </w:r>
      <w:r>
        <w:rPr>
          <w:color w:val="1D293B"/>
          <w:w w:val="118"/>
          <w:sz w:val="21"/>
          <w:szCs w:val="21"/>
        </w:rPr>
        <w:t>c</w:t>
      </w:r>
      <w:r>
        <w:rPr>
          <w:color w:val="1D293B"/>
          <w:w w:val="122"/>
          <w:sz w:val="21"/>
          <w:szCs w:val="21"/>
        </w:rPr>
        <w:t>a</w:t>
      </w:r>
      <w:r>
        <w:rPr>
          <w:color w:val="1D293B"/>
          <w:w w:val="87"/>
          <w:sz w:val="21"/>
          <w:szCs w:val="21"/>
        </w:rPr>
        <w:t>l</w:t>
      </w:r>
      <w:r>
        <w:rPr>
          <w:color w:val="1D293B"/>
          <w:sz w:val="21"/>
          <w:szCs w:val="21"/>
        </w:rPr>
        <w:t xml:space="preserve"> </w:t>
      </w:r>
      <w:r>
        <w:rPr>
          <w:color w:val="1D293B"/>
          <w:w w:val="106"/>
          <w:sz w:val="21"/>
          <w:szCs w:val="21"/>
        </w:rPr>
        <w:t>S</w:t>
      </w:r>
      <w:r>
        <w:rPr>
          <w:color w:val="1D293B"/>
          <w:w w:val="112"/>
          <w:sz w:val="21"/>
          <w:szCs w:val="21"/>
        </w:rPr>
        <w:t>p</w:t>
      </w:r>
      <w:r>
        <w:rPr>
          <w:color w:val="1D293B"/>
          <w:w w:val="119"/>
          <w:sz w:val="21"/>
          <w:szCs w:val="21"/>
        </w:rPr>
        <w:t>e</w:t>
      </w:r>
      <w:r>
        <w:rPr>
          <w:color w:val="1D293B"/>
          <w:w w:val="118"/>
          <w:sz w:val="21"/>
          <w:szCs w:val="21"/>
        </w:rPr>
        <w:t>c</w:t>
      </w:r>
      <w:r>
        <w:rPr>
          <w:color w:val="1D293B"/>
          <w:w w:val="87"/>
          <w:sz w:val="21"/>
          <w:szCs w:val="21"/>
        </w:rPr>
        <w:t>i</w:t>
      </w:r>
      <w:r>
        <w:rPr>
          <w:color w:val="1D293B"/>
          <w:w w:val="99"/>
          <w:sz w:val="21"/>
          <w:szCs w:val="21"/>
        </w:rPr>
        <w:t>ﬁ</w:t>
      </w:r>
      <w:r>
        <w:rPr>
          <w:color w:val="1D293B"/>
          <w:w w:val="118"/>
          <w:sz w:val="21"/>
          <w:szCs w:val="21"/>
        </w:rPr>
        <w:t>c</w:t>
      </w:r>
      <w:r>
        <w:rPr>
          <w:color w:val="1D293B"/>
          <w:w w:val="122"/>
          <w:sz w:val="21"/>
          <w:szCs w:val="21"/>
        </w:rPr>
        <w:t>a</w:t>
      </w:r>
      <w:r>
        <w:rPr>
          <w:color w:val="1D293B"/>
          <w:w w:val="117"/>
          <w:sz w:val="21"/>
          <w:szCs w:val="21"/>
        </w:rPr>
        <w:t>t</w:t>
      </w:r>
      <w:r>
        <w:rPr>
          <w:color w:val="1D293B"/>
          <w:w w:val="87"/>
          <w:sz w:val="21"/>
          <w:szCs w:val="21"/>
        </w:rPr>
        <w:t>i</w:t>
      </w:r>
      <w:r>
        <w:rPr>
          <w:color w:val="1D293B"/>
          <w:w w:val="114"/>
          <w:sz w:val="21"/>
          <w:szCs w:val="21"/>
        </w:rPr>
        <w:t>o</w:t>
      </w:r>
      <w:r>
        <w:rPr>
          <w:color w:val="1D293B"/>
          <w:w w:val="110"/>
          <w:sz w:val="21"/>
          <w:szCs w:val="21"/>
        </w:rPr>
        <w:t>n</w:t>
      </w:r>
      <w:r>
        <w:rPr>
          <w:color w:val="1D293B"/>
          <w:sz w:val="21"/>
          <w:szCs w:val="21"/>
        </w:rPr>
        <w:t xml:space="preserve"> </w:t>
      </w:r>
      <w:r>
        <w:rPr>
          <w:color w:val="1D293B"/>
          <w:w w:val="114"/>
          <w:sz w:val="21"/>
          <w:szCs w:val="21"/>
        </w:rPr>
        <w:t>deﬁnes</w:t>
      </w:r>
      <w:r>
        <w:rPr>
          <w:color w:val="1D293B"/>
          <w:spacing w:val="-7"/>
          <w:w w:val="114"/>
          <w:sz w:val="21"/>
          <w:szCs w:val="21"/>
        </w:rPr>
        <w:t xml:space="preserve"> </w:t>
      </w:r>
      <w:r>
        <w:rPr>
          <w:color w:val="1D293B"/>
          <w:sz w:val="21"/>
          <w:szCs w:val="21"/>
        </w:rPr>
        <w:t>the</w:t>
      </w:r>
      <w:r>
        <w:rPr>
          <w:color w:val="1D293B"/>
          <w:spacing w:val="38"/>
          <w:sz w:val="21"/>
          <w:szCs w:val="21"/>
        </w:rPr>
        <w:t xml:space="preserve"> </w:t>
      </w:r>
      <w:r>
        <w:rPr>
          <w:color w:val="1D293B"/>
          <w:w w:val="111"/>
          <w:sz w:val="21"/>
          <w:szCs w:val="21"/>
        </w:rPr>
        <w:t>manda</w:t>
      </w:r>
      <w:r>
        <w:rPr>
          <w:color w:val="1D293B"/>
          <w:spacing w:val="-2"/>
          <w:w w:val="111"/>
          <w:sz w:val="21"/>
          <w:szCs w:val="21"/>
        </w:rPr>
        <w:t>t</w:t>
      </w:r>
      <w:r>
        <w:rPr>
          <w:color w:val="1D293B"/>
          <w:w w:val="111"/>
          <w:sz w:val="21"/>
          <w:szCs w:val="21"/>
        </w:rPr>
        <w:t>o</w:t>
      </w:r>
      <w:r>
        <w:rPr>
          <w:color w:val="1D293B"/>
          <w:spacing w:val="2"/>
          <w:w w:val="111"/>
          <w:sz w:val="21"/>
          <w:szCs w:val="21"/>
        </w:rPr>
        <w:t>r</w:t>
      </w:r>
      <w:r>
        <w:rPr>
          <w:color w:val="1D293B"/>
          <w:w w:val="111"/>
          <w:sz w:val="21"/>
          <w:szCs w:val="21"/>
        </w:rPr>
        <w:t>y</w:t>
      </w:r>
      <w:r>
        <w:rPr>
          <w:color w:val="1D293B"/>
          <w:spacing w:val="-2"/>
          <w:w w:val="111"/>
          <w:sz w:val="21"/>
          <w:szCs w:val="21"/>
        </w:rPr>
        <w:t xml:space="preserve"> </w:t>
      </w:r>
      <w:r>
        <w:rPr>
          <w:color w:val="1D293B"/>
          <w:w w:val="119"/>
          <w:sz w:val="21"/>
          <w:szCs w:val="21"/>
        </w:rPr>
        <w:t>e</w:t>
      </w:r>
      <w:r>
        <w:rPr>
          <w:color w:val="1D293B"/>
          <w:w w:val="110"/>
          <w:sz w:val="21"/>
          <w:szCs w:val="21"/>
        </w:rPr>
        <w:t>n</w:t>
      </w:r>
      <w:r>
        <w:rPr>
          <w:color w:val="1D293B"/>
          <w:w w:val="112"/>
          <w:sz w:val="21"/>
          <w:szCs w:val="21"/>
        </w:rPr>
        <w:t>g</w:t>
      </w:r>
      <w:r>
        <w:rPr>
          <w:color w:val="1D293B"/>
          <w:w w:val="87"/>
          <w:sz w:val="21"/>
          <w:szCs w:val="21"/>
        </w:rPr>
        <w:t>i</w:t>
      </w:r>
      <w:r>
        <w:rPr>
          <w:color w:val="1D293B"/>
          <w:w w:val="110"/>
          <w:sz w:val="21"/>
          <w:szCs w:val="21"/>
        </w:rPr>
        <w:t>n</w:t>
      </w:r>
      <w:r>
        <w:rPr>
          <w:color w:val="1D293B"/>
          <w:w w:val="119"/>
          <w:sz w:val="21"/>
          <w:szCs w:val="21"/>
        </w:rPr>
        <w:t>ee</w:t>
      </w:r>
      <w:r>
        <w:rPr>
          <w:color w:val="1D293B"/>
          <w:w w:val="101"/>
          <w:sz w:val="21"/>
          <w:szCs w:val="21"/>
        </w:rPr>
        <w:t>r</w:t>
      </w:r>
      <w:r>
        <w:rPr>
          <w:color w:val="1D293B"/>
          <w:w w:val="87"/>
          <w:sz w:val="21"/>
          <w:szCs w:val="21"/>
        </w:rPr>
        <w:t>i</w:t>
      </w:r>
      <w:r>
        <w:rPr>
          <w:color w:val="1D293B"/>
          <w:w w:val="110"/>
          <w:sz w:val="21"/>
          <w:szCs w:val="21"/>
        </w:rPr>
        <w:t>n</w:t>
      </w:r>
      <w:r>
        <w:rPr>
          <w:color w:val="1D293B"/>
          <w:w w:val="112"/>
          <w:sz w:val="21"/>
          <w:szCs w:val="21"/>
        </w:rPr>
        <w:t>g</w:t>
      </w:r>
      <w:r>
        <w:rPr>
          <w:color w:val="1D293B"/>
          <w:sz w:val="21"/>
          <w:szCs w:val="21"/>
        </w:rPr>
        <w:t xml:space="preserve"> and</w:t>
      </w:r>
      <w:r>
        <w:rPr>
          <w:color w:val="1D293B"/>
          <w:spacing w:val="44"/>
          <w:sz w:val="21"/>
          <w:szCs w:val="21"/>
        </w:rPr>
        <w:t xml:space="preserve"> </w:t>
      </w:r>
      <w:r>
        <w:rPr>
          <w:color w:val="1D293B"/>
          <w:w w:val="112"/>
          <w:sz w:val="21"/>
          <w:szCs w:val="21"/>
        </w:rPr>
        <w:t>pe</w:t>
      </w:r>
      <w:r>
        <w:rPr>
          <w:color w:val="1D293B"/>
          <w:spacing w:val="2"/>
          <w:w w:val="112"/>
          <w:sz w:val="21"/>
          <w:szCs w:val="21"/>
        </w:rPr>
        <w:t>r</w:t>
      </w:r>
      <w:r>
        <w:rPr>
          <w:color w:val="1D293B"/>
          <w:w w:val="112"/>
          <w:sz w:val="21"/>
          <w:szCs w:val="21"/>
        </w:rPr>
        <w:t xml:space="preserve">formance </w:t>
      </w:r>
      <w:r>
        <w:rPr>
          <w:color w:val="1D293B"/>
          <w:spacing w:val="-2"/>
          <w:w w:val="101"/>
          <w:sz w:val="21"/>
          <w:szCs w:val="21"/>
        </w:rPr>
        <w:t>r</w:t>
      </w:r>
      <w:r>
        <w:rPr>
          <w:color w:val="1D293B"/>
          <w:w w:val="119"/>
          <w:sz w:val="21"/>
          <w:szCs w:val="21"/>
        </w:rPr>
        <w:t>e</w:t>
      </w:r>
      <w:r>
        <w:rPr>
          <w:color w:val="1D293B"/>
          <w:w w:val="113"/>
          <w:sz w:val="21"/>
          <w:szCs w:val="21"/>
        </w:rPr>
        <w:t>q</w:t>
      </w:r>
      <w:r>
        <w:rPr>
          <w:color w:val="1D293B"/>
          <w:w w:val="110"/>
          <w:sz w:val="21"/>
          <w:szCs w:val="21"/>
        </w:rPr>
        <w:t>u</w:t>
      </w:r>
      <w:r>
        <w:rPr>
          <w:color w:val="1D293B"/>
          <w:w w:val="87"/>
          <w:sz w:val="21"/>
          <w:szCs w:val="21"/>
        </w:rPr>
        <w:t>i</w:t>
      </w:r>
      <w:r>
        <w:rPr>
          <w:color w:val="1D293B"/>
          <w:spacing w:val="-2"/>
          <w:w w:val="101"/>
          <w:sz w:val="21"/>
          <w:szCs w:val="21"/>
        </w:rPr>
        <w:t>r</w:t>
      </w:r>
      <w:r>
        <w:rPr>
          <w:color w:val="1D293B"/>
          <w:w w:val="119"/>
          <w:sz w:val="21"/>
          <w:szCs w:val="21"/>
        </w:rPr>
        <w:t>e</w:t>
      </w:r>
      <w:r>
        <w:rPr>
          <w:color w:val="1D293B"/>
          <w:w w:val="112"/>
          <w:sz w:val="21"/>
          <w:szCs w:val="21"/>
        </w:rPr>
        <w:t>m</w:t>
      </w:r>
      <w:r>
        <w:rPr>
          <w:color w:val="1D293B"/>
          <w:w w:val="119"/>
          <w:sz w:val="21"/>
          <w:szCs w:val="21"/>
        </w:rPr>
        <w:t>e</w:t>
      </w:r>
      <w:r>
        <w:rPr>
          <w:color w:val="1D293B"/>
          <w:w w:val="110"/>
          <w:sz w:val="21"/>
          <w:szCs w:val="21"/>
        </w:rPr>
        <w:t>n</w:t>
      </w:r>
      <w:r>
        <w:rPr>
          <w:color w:val="1D293B"/>
          <w:w w:val="117"/>
          <w:sz w:val="21"/>
          <w:szCs w:val="21"/>
        </w:rPr>
        <w:t>t</w:t>
      </w:r>
      <w:r>
        <w:rPr>
          <w:color w:val="1D293B"/>
          <w:w w:val="132"/>
          <w:sz w:val="21"/>
          <w:szCs w:val="21"/>
        </w:rPr>
        <w:t>s</w:t>
      </w:r>
      <w:r>
        <w:rPr>
          <w:color w:val="1D293B"/>
          <w:sz w:val="21"/>
          <w:szCs w:val="21"/>
        </w:rPr>
        <w:t xml:space="preserve"> for</w:t>
      </w:r>
      <w:r>
        <w:rPr>
          <w:color w:val="1D293B"/>
          <w:spacing w:val="18"/>
          <w:sz w:val="21"/>
          <w:szCs w:val="21"/>
        </w:rPr>
        <w:t xml:space="preserve"> </w:t>
      </w:r>
      <w:r>
        <w:rPr>
          <w:color w:val="1D293B"/>
          <w:w w:val="117"/>
          <w:sz w:val="21"/>
          <w:szCs w:val="21"/>
        </w:rPr>
        <w:t>t</w:t>
      </w:r>
      <w:r>
        <w:rPr>
          <w:color w:val="1D293B"/>
          <w:w w:val="110"/>
          <w:sz w:val="21"/>
          <w:szCs w:val="21"/>
        </w:rPr>
        <w:t>h</w:t>
      </w:r>
      <w:r>
        <w:rPr>
          <w:color w:val="1D293B"/>
          <w:w w:val="119"/>
          <w:sz w:val="21"/>
          <w:szCs w:val="21"/>
        </w:rPr>
        <w:t xml:space="preserve">e </w:t>
      </w:r>
      <w:r>
        <w:rPr>
          <w:color w:val="1D293B"/>
          <w:w w:val="112"/>
          <w:sz w:val="21"/>
          <w:szCs w:val="21"/>
        </w:rPr>
        <w:t>p</w:t>
      </w:r>
      <w:r>
        <w:rPr>
          <w:color w:val="1D293B"/>
          <w:spacing w:val="-2"/>
          <w:w w:val="112"/>
          <w:sz w:val="21"/>
          <w:szCs w:val="21"/>
        </w:rPr>
        <w:t>r</w:t>
      </w:r>
      <w:r>
        <w:rPr>
          <w:color w:val="1D293B"/>
          <w:w w:val="112"/>
          <w:sz w:val="21"/>
          <w:szCs w:val="21"/>
        </w:rPr>
        <w:t>ocu</w:t>
      </w:r>
      <w:r>
        <w:rPr>
          <w:color w:val="1D293B"/>
          <w:spacing w:val="-2"/>
          <w:w w:val="112"/>
          <w:sz w:val="21"/>
          <w:szCs w:val="21"/>
        </w:rPr>
        <w:t>r</w:t>
      </w:r>
      <w:r>
        <w:rPr>
          <w:color w:val="1D293B"/>
          <w:w w:val="112"/>
          <w:sz w:val="21"/>
          <w:szCs w:val="21"/>
        </w:rPr>
        <w:t>ement</w:t>
      </w:r>
      <w:r>
        <w:rPr>
          <w:color w:val="1D293B"/>
          <w:spacing w:val="-2"/>
          <w:w w:val="112"/>
          <w:sz w:val="21"/>
          <w:szCs w:val="21"/>
        </w:rPr>
        <w:t xml:space="preserve"> </w:t>
      </w:r>
      <w:r>
        <w:rPr>
          <w:color w:val="1D293B"/>
          <w:sz w:val="21"/>
          <w:szCs w:val="21"/>
        </w:rPr>
        <w:t>of</w:t>
      </w:r>
      <w:r>
        <w:rPr>
          <w:color w:val="1D293B"/>
          <w:spacing w:val="17"/>
          <w:sz w:val="21"/>
          <w:szCs w:val="21"/>
        </w:rPr>
        <w:t xml:space="preserve"> </w:t>
      </w:r>
      <w:r>
        <w:rPr>
          <w:color w:val="1D293B"/>
          <w:sz w:val="21"/>
          <w:szCs w:val="21"/>
        </w:rPr>
        <w:t>a</w:t>
      </w:r>
      <w:r>
        <w:rPr>
          <w:color w:val="1D293B"/>
          <w:spacing w:val="20"/>
          <w:sz w:val="21"/>
          <w:szCs w:val="21"/>
        </w:rPr>
        <w:t xml:space="preserve"> </w:t>
      </w:r>
      <w:r>
        <w:rPr>
          <w:color w:val="1D293B"/>
          <w:w w:val="118"/>
          <w:sz w:val="21"/>
          <w:szCs w:val="21"/>
        </w:rPr>
        <w:t>c</w:t>
      </w:r>
      <w:r>
        <w:rPr>
          <w:color w:val="1D293B"/>
          <w:w w:val="114"/>
          <w:sz w:val="21"/>
          <w:szCs w:val="21"/>
        </w:rPr>
        <w:t>o</w:t>
      </w:r>
      <w:r>
        <w:rPr>
          <w:color w:val="1D293B"/>
          <w:w w:val="112"/>
          <w:sz w:val="21"/>
          <w:szCs w:val="21"/>
        </w:rPr>
        <w:t>mp</w:t>
      </w:r>
      <w:r>
        <w:rPr>
          <w:color w:val="1D293B"/>
          <w:w w:val="87"/>
          <w:sz w:val="21"/>
          <w:szCs w:val="21"/>
        </w:rPr>
        <w:t>l</w:t>
      </w:r>
      <w:r>
        <w:rPr>
          <w:color w:val="1D293B"/>
          <w:w w:val="119"/>
          <w:sz w:val="21"/>
          <w:szCs w:val="21"/>
        </w:rPr>
        <w:t>e</w:t>
      </w:r>
      <w:r>
        <w:rPr>
          <w:color w:val="1D293B"/>
          <w:w w:val="117"/>
          <w:sz w:val="21"/>
          <w:szCs w:val="21"/>
        </w:rPr>
        <w:t>t</w:t>
      </w:r>
      <w:r>
        <w:rPr>
          <w:color w:val="1D293B"/>
          <w:w w:val="119"/>
          <w:sz w:val="21"/>
          <w:szCs w:val="21"/>
        </w:rPr>
        <w:t>e</w:t>
      </w:r>
      <w:r>
        <w:rPr>
          <w:color w:val="1D293B"/>
          <w:sz w:val="21"/>
          <w:szCs w:val="21"/>
        </w:rPr>
        <w:t xml:space="preserve"> </w:t>
      </w:r>
      <w:proofErr w:type="spellStart"/>
      <w:r>
        <w:rPr>
          <w:color w:val="1D293B"/>
          <w:w w:val="98"/>
          <w:sz w:val="21"/>
          <w:szCs w:val="21"/>
        </w:rPr>
        <w:t>H</w:t>
      </w:r>
      <w:r>
        <w:rPr>
          <w:color w:val="1D293B"/>
          <w:spacing w:val="-1"/>
          <w:w w:val="94"/>
          <w:sz w:val="21"/>
          <w:szCs w:val="21"/>
        </w:rPr>
        <w:t>y</w:t>
      </w:r>
      <w:r>
        <w:rPr>
          <w:color w:val="1D293B"/>
          <w:w w:val="112"/>
          <w:sz w:val="21"/>
          <w:szCs w:val="21"/>
        </w:rPr>
        <w:t>d</w:t>
      </w:r>
      <w:r>
        <w:rPr>
          <w:color w:val="1D293B"/>
          <w:spacing w:val="-2"/>
          <w:w w:val="101"/>
          <w:sz w:val="21"/>
          <w:szCs w:val="21"/>
        </w:rPr>
        <w:t>r</w:t>
      </w:r>
      <w:r>
        <w:rPr>
          <w:color w:val="1D293B"/>
          <w:w w:val="114"/>
          <w:sz w:val="21"/>
          <w:szCs w:val="21"/>
        </w:rPr>
        <w:t>o</w:t>
      </w:r>
      <w:r>
        <w:rPr>
          <w:color w:val="1D293B"/>
          <w:w w:val="118"/>
          <w:sz w:val="21"/>
          <w:szCs w:val="21"/>
        </w:rPr>
        <w:t>c</w:t>
      </w:r>
      <w:r>
        <w:rPr>
          <w:color w:val="1D293B"/>
          <w:spacing w:val="-1"/>
          <w:w w:val="94"/>
          <w:sz w:val="21"/>
          <w:szCs w:val="21"/>
        </w:rPr>
        <w:t>y</w:t>
      </w:r>
      <w:r>
        <w:rPr>
          <w:color w:val="1D293B"/>
          <w:w w:val="118"/>
          <w:sz w:val="21"/>
          <w:szCs w:val="21"/>
        </w:rPr>
        <w:t>c</w:t>
      </w:r>
      <w:r>
        <w:rPr>
          <w:color w:val="1D293B"/>
          <w:w w:val="87"/>
          <w:sz w:val="21"/>
          <w:szCs w:val="21"/>
        </w:rPr>
        <w:t>l</w:t>
      </w:r>
      <w:r>
        <w:rPr>
          <w:color w:val="1D293B"/>
          <w:w w:val="114"/>
          <w:sz w:val="21"/>
          <w:szCs w:val="21"/>
        </w:rPr>
        <w:t>o</w:t>
      </w:r>
      <w:r>
        <w:rPr>
          <w:color w:val="1D293B"/>
          <w:w w:val="110"/>
          <w:sz w:val="21"/>
          <w:szCs w:val="21"/>
        </w:rPr>
        <w:t>n</w:t>
      </w:r>
      <w:r>
        <w:rPr>
          <w:color w:val="1D293B"/>
          <w:w w:val="119"/>
          <w:sz w:val="21"/>
          <w:szCs w:val="21"/>
        </w:rPr>
        <w:t>e</w:t>
      </w:r>
      <w:proofErr w:type="spellEnd"/>
      <w:r>
        <w:rPr>
          <w:color w:val="1D293B"/>
          <w:sz w:val="21"/>
          <w:szCs w:val="21"/>
        </w:rPr>
        <w:t xml:space="preserve"> </w:t>
      </w:r>
      <w:r>
        <w:rPr>
          <w:color w:val="1D293B"/>
          <w:w w:val="97"/>
          <w:sz w:val="21"/>
          <w:szCs w:val="21"/>
        </w:rPr>
        <w:t>C</w:t>
      </w:r>
      <w:r>
        <w:rPr>
          <w:color w:val="1D293B"/>
          <w:w w:val="87"/>
          <w:sz w:val="21"/>
          <w:szCs w:val="21"/>
        </w:rPr>
        <w:t>l</w:t>
      </w:r>
      <w:r>
        <w:rPr>
          <w:color w:val="1D293B"/>
          <w:w w:val="110"/>
          <w:sz w:val="21"/>
          <w:szCs w:val="21"/>
        </w:rPr>
        <w:t>u</w:t>
      </w:r>
      <w:r>
        <w:rPr>
          <w:color w:val="1D293B"/>
          <w:w w:val="132"/>
          <w:sz w:val="21"/>
          <w:szCs w:val="21"/>
        </w:rPr>
        <w:t>s</w:t>
      </w:r>
      <w:r>
        <w:rPr>
          <w:color w:val="1D293B"/>
          <w:w w:val="117"/>
          <w:sz w:val="21"/>
          <w:szCs w:val="21"/>
        </w:rPr>
        <w:t>t</w:t>
      </w:r>
      <w:r>
        <w:rPr>
          <w:color w:val="1D293B"/>
          <w:w w:val="119"/>
          <w:sz w:val="21"/>
          <w:szCs w:val="21"/>
        </w:rPr>
        <w:t>e</w:t>
      </w:r>
      <w:r>
        <w:rPr>
          <w:color w:val="1D293B"/>
          <w:w w:val="101"/>
          <w:sz w:val="21"/>
          <w:szCs w:val="21"/>
        </w:rPr>
        <w:t>r</w:t>
      </w:r>
      <w:r>
        <w:rPr>
          <w:color w:val="1D293B"/>
          <w:sz w:val="21"/>
          <w:szCs w:val="21"/>
        </w:rPr>
        <w:t xml:space="preserve"> Unit</w:t>
      </w:r>
      <w:r>
        <w:rPr>
          <w:color w:val="1D293B"/>
          <w:spacing w:val="-4"/>
          <w:sz w:val="21"/>
          <w:szCs w:val="21"/>
        </w:rPr>
        <w:t xml:space="preserve"> </w:t>
      </w:r>
      <w:r>
        <w:rPr>
          <w:color w:val="1D293B"/>
          <w:w w:val="102"/>
          <w:sz w:val="21"/>
          <w:szCs w:val="21"/>
        </w:rPr>
        <w:t>(</w:t>
      </w:r>
      <w:proofErr w:type="spellStart"/>
      <w:r>
        <w:rPr>
          <w:color w:val="1D293B"/>
          <w:w w:val="98"/>
          <w:sz w:val="21"/>
          <w:szCs w:val="21"/>
        </w:rPr>
        <w:t>H</w:t>
      </w:r>
      <w:r>
        <w:rPr>
          <w:color w:val="1D293B"/>
          <w:spacing w:val="-1"/>
          <w:w w:val="94"/>
          <w:sz w:val="21"/>
          <w:szCs w:val="21"/>
        </w:rPr>
        <w:t>y</w:t>
      </w:r>
      <w:r>
        <w:rPr>
          <w:color w:val="1D293B"/>
          <w:w w:val="112"/>
          <w:sz w:val="21"/>
          <w:szCs w:val="21"/>
        </w:rPr>
        <w:t>d</w:t>
      </w:r>
      <w:r>
        <w:rPr>
          <w:color w:val="1D293B"/>
          <w:spacing w:val="-2"/>
          <w:w w:val="101"/>
          <w:sz w:val="21"/>
          <w:szCs w:val="21"/>
        </w:rPr>
        <w:t>r</w:t>
      </w:r>
      <w:r>
        <w:rPr>
          <w:color w:val="1D293B"/>
          <w:w w:val="114"/>
          <w:sz w:val="21"/>
          <w:szCs w:val="21"/>
        </w:rPr>
        <w:t>o</w:t>
      </w:r>
      <w:r>
        <w:rPr>
          <w:color w:val="1D293B"/>
          <w:w w:val="118"/>
          <w:sz w:val="21"/>
          <w:szCs w:val="21"/>
        </w:rPr>
        <w:t>c</w:t>
      </w:r>
      <w:r>
        <w:rPr>
          <w:color w:val="1D293B"/>
          <w:spacing w:val="-1"/>
          <w:w w:val="94"/>
          <w:sz w:val="21"/>
          <w:szCs w:val="21"/>
        </w:rPr>
        <w:t>y</w:t>
      </w:r>
      <w:r>
        <w:rPr>
          <w:color w:val="1D293B"/>
          <w:w w:val="118"/>
          <w:sz w:val="21"/>
          <w:szCs w:val="21"/>
        </w:rPr>
        <w:t>c</w:t>
      </w:r>
      <w:r>
        <w:rPr>
          <w:color w:val="1D293B"/>
          <w:w w:val="87"/>
          <w:sz w:val="21"/>
          <w:szCs w:val="21"/>
        </w:rPr>
        <w:t>l</w:t>
      </w:r>
      <w:r>
        <w:rPr>
          <w:color w:val="1D293B"/>
          <w:w w:val="114"/>
          <w:sz w:val="21"/>
          <w:szCs w:val="21"/>
        </w:rPr>
        <w:t>o</w:t>
      </w:r>
      <w:r>
        <w:rPr>
          <w:color w:val="1D293B"/>
          <w:w w:val="110"/>
          <w:sz w:val="21"/>
          <w:szCs w:val="21"/>
        </w:rPr>
        <w:t>n</w:t>
      </w:r>
      <w:r>
        <w:rPr>
          <w:color w:val="1D293B"/>
          <w:w w:val="119"/>
          <w:sz w:val="21"/>
          <w:szCs w:val="21"/>
        </w:rPr>
        <w:t>e</w:t>
      </w:r>
      <w:proofErr w:type="spellEnd"/>
      <w:r>
        <w:rPr>
          <w:color w:val="1D293B"/>
          <w:sz w:val="21"/>
          <w:szCs w:val="21"/>
        </w:rPr>
        <w:t xml:space="preserve"> Plant).</w:t>
      </w:r>
      <w:r>
        <w:rPr>
          <w:color w:val="1D293B"/>
          <w:spacing w:val="49"/>
          <w:sz w:val="21"/>
          <w:szCs w:val="21"/>
        </w:rPr>
        <w:t xml:space="preserve"> </w:t>
      </w:r>
      <w:r>
        <w:rPr>
          <w:color w:val="1D293B"/>
          <w:sz w:val="21"/>
          <w:szCs w:val="21"/>
        </w:rPr>
        <w:t>The</w:t>
      </w:r>
      <w:r>
        <w:rPr>
          <w:color w:val="1D293B"/>
          <w:spacing w:val="24"/>
          <w:sz w:val="21"/>
          <w:szCs w:val="21"/>
        </w:rPr>
        <w:t xml:space="preserve"> </w:t>
      </w:r>
      <w:r>
        <w:rPr>
          <w:color w:val="1D293B"/>
          <w:w w:val="119"/>
          <w:sz w:val="21"/>
          <w:szCs w:val="21"/>
        </w:rPr>
        <w:t>e</w:t>
      </w:r>
      <w:r>
        <w:rPr>
          <w:color w:val="1D293B"/>
          <w:w w:val="113"/>
          <w:sz w:val="21"/>
          <w:szCs w:val="21"/>
        </w:rPr>
        <w:t>q</w:t>
      </w:r>
      <w:r>
        <w:rPr>
          <w:color w:val="1D293B"/>
          <w:w w:val="110"/>
          <w:sz w:val="21"/>
          <w:szCs w:val="21"/>
        </w:rPr>
        <w:t>u</w:t>
      </w:r>
      <w:r>
        <w:rPr>
          <w:color w:val="1D293B"/>
          <w:w w:val="87"/>
          <w:sz w:val="21"/>
          <w:szCs w:val="21"/>
        </w:rPr>
        <w:t>i</w:t>
      </w:r>
      <w:r>
        <w:rPr>
          <w:color w:val="1D293B"/>
          <w:w w:val="112"/>
          <w:sz w:val="21"/>
          <w:szCs w:val="21"/>
        </w:rPr>
        <w:t>pm</w:t>
      </w:r>
      <w:r>
        <w:rPr>
          <w:color w:val="1D293B"/>
          <w:w w:val="119"/>
          <w:sz w:val="21"/>
          <w:szCs w:val="21"/>
        </w:rPr>
        <w:t>e</w:t>
      </w:r>
      <w:r>
        <w:rPr>
          <w:color w:val="1D293B"/>
          <w:w w:val="110"/>
          <w:sz w:val="21"/>
          <w:szCs w:val="21"/>
        </w:rPr>
        <w:t>n</w:t>
      </w:r>
      <w:r>
        <w:rPr>
          <w:color w:val="1D293B"/>
          <w:w w:val="117"/>
          <w:sz w:val="21"/>
          <w:szCs w:val="21"/>
        </w:rPr>
        <w:t>t</w:t>
      </w:r>
      <w:r>
        <w:rPr>
          <w:color w:val="1D293B"/>
          <w:sz w:val="21"/>
          <w:szCs w:val="21"/>
        </w:rPr>
        <w:t xml:space="preserve"> </w:t>
      </w:r>
      <w:r>
        <w:rPr>
          <w:color w:val="1D293B"/>
          <w:w w:val="87"/>
          <w:sz w:val="21"/>
          <w:szCs w:val="21"/>
        </w:rPr>
        <w:t>i</w:t>
      </w:r>
      <w:r>
        <w:rPr>
          <w:color w:val="1D293B"/>
          <w:w w:val="132"/>
          <w:sz w:val="21"/>
          <w:szCs w:val="21"/>
        </w:rPr>
        <w:t>s</w:t>
      </w:r>
      <w:r>
        <w:rPr>
          <w:color w:val="1D293B"/>
          <w:sz w:val="21"/>
          <w:szCs w:val="21"/>
        </w:rPr>
        <w:t xml:space="preserve"> </w:t>
      </w:r>
      <w:r>
        <w:rPr>
          <w:color w:val="1D293B"/>
          <w:w w:val="87"/>
          <w:sz w:val="21"/>
          <w:szCs w:val="21"/>
        </w:rPr>
        <w:t>i</w:t>
      </w:r>
      <w:r>
        <w:rPr>
          <w:color w:val="1D293B"/>
          <w:w w:val="110"/>
          <w:sz w:val="21"/>
          <w:szCs w:val="21"/>
        </w:rPr>
        <w:t>n</w:t>
      </w:r>
      <w:r>
        <w:rPr>
          <w:color w:val="1D293B"/>
          <w:w w:val="117"/>
          <w:sz w:val="21"/>
          <w:szCs w:val="21"/>
        </w:rPr>
        <w:t>t</w:t>
      </w:r>
      <w:r>
        <w:rPr>
          <w:color w:val="1D293B"/>
          <w:w w:val="119"/>
          <w:sz w:val="21"/>
          <w:szCs w:val="21"/>
        </w:rPr>
        <w:t>e</w:t>
      </w:r>
      <w:r>
        <w:rPr>
          <w:color w:val="1D293B"/>
          <w:w w:val="110"/>
          <w:sz w:val="21"/>
          <w:szCs w:val="21"/>
        </w:rPr>
        <w:t>n</w:t>
      </w:r>
      <w:r>
        <w:rPr>
          <w:color w:val="1D293B"/>
          <w:w w:val="112"/>
          <w:sz w:val="21"/>
          <w:szCs w:val="21"/>
        </w:rPr>
        <w:t>d</w:t>
      </w:r>
      <w:r>
        <w:rPr>
          <w:color w:val="1D293B"/>
          <w:w w:val="119"/>
          <w:sz w:val="21"/>
          <w:szCs w:val="21"/>
        </w:rPr>
        <w:t>e</w:t>
      </w:r>
      <w:r>
        <w:rPr>
          <w:color w:val="1D293B"/>
          <w:w w:val="112"/>
          <w:sz w:val="21"/>
          <w:szCs w:val="21"/>
        </w:rPr>
        <w:t>d</w:t>
      </w:r>
      <w:r>
        <w:rPr>
          <w:color w:val="1D293B"/>
          <w:sz w:val="21"/>
          <w:szCs w:val="21"/>
        </w:rPr>
        <w:t xml:space="preserve"> </w:t>
      </w:r>
      <w:r>
        <w:rPr>
          <w:color w:val="1D293B"/>
          <w:w w:val="104"/>
          <w:sz w:val="21"/>
          <w:szCs w:val="21"/>
        </w:rPr>
        <w:t>f</w:t>
      </w:r>
      <w:r>
        <w:rPr>
          <w:color w:val="1D293B"/>
          <w:w w:val="114"/>
          <w:sz w:val="21"/>
          <w:szCs w:val="21"/>
        </w:rPr>
        <w:t>o</w:t>
      </w:r>
      <w:r>
        <w:rPr>
          <w:color w:val="1D293B"/>
          <w:w w:val="101"/>
          <w:sz w:val="21"/>
          <w:szCs w:val="21"/>
        </w:rPr>
        <w:t xml:space="preserve">r </w:t>
      </w:r>
      <w:r>
        <w:rPr>
          <w:color w:val="1D293B"/>
          <w:w w:val="118"/>
          <w:sz w:val="21"/>
          <w:szCs w:val="21"/>
        </w:rPr>
        <w:t>c</w:t>
      </w:r>
      <w:r>
        <w:rPr>
          <w:color w:val="1D293B"/>
          <w:w w:val="114"/>
          <w:sz w:val="21"/>
          <w:szCs w:val="21"/>
        </w:rPr>
        <w:t>o</w:t>
      </w:r>
      <w:r>
        <w:rPr>
          <w:color w:val="1D293B"/>
          <w:w w:val="110"/>
          <w:sz w:val="21"/>
          <w:szCs w:val="21"/>
        </w:rPr>
        <w:t>n</w:t>
      </w:r>
      <w:r>
        <w:rPr>
          <w:color w:val="1D293B"/>
          <w:w w:val="117"/>
          <w:sz w:val="21"/>
          <w:szCs w:val="21"/>
        </w:rPr>
        <w:t>t</w:t>
      </w:r>
      <w:r>
        <w:rPr>
          <w:color w:val="1D293B"/>
          <w:w w:val="87"/>
          <w:sz w:val="21"/>
          <w:szCs w:val="21"/>
        </w:rPr>
        <w:t>i</w:t>
      </w:r>
      <w:r>
        <w:rPr>
          <w:color w:val="1D293B"/>
          <w:w w:val="110"/>
          <w:sz w:val="21"/>
          <w:szCs w:val="21"/>
        </w:rPr>
        <w:t>nu</w:t>
      </w:r>
      <w:r>
        <w:rPr>
          <w:color w:val="1D293B"/>
          <w:w w:val="114"/>
          <w:sz w:val="21"/>
          <w:szCs w:val="21"/>
        </w:rPr>
        <w:t>o</w:t>
      </w:r>
      <w:r>
        <w:rPr>
          <w:color w:val="1D293B"/>
          <w:w w:val="110"/>
          <w:sz w:val="21"/>
          <w:szCs w:val="21"/>
        </w:rPr>
        <w:t>u</w:t>
      </w:r>
      <w:r>
        <w:rPr>
          <w:color w:val="1D293B"/>
          <w:w w:val="132"/>
          <w:sz w:val="21"/>
          <w:szCs w:val="21"/>
        </w:rPr>
        <w:t>s</w:t>
      </w:r>
      <w:r>
        <w:rPr>
          <w:color w:val="1D293B"/>
          <w:sz w:val="21"/>
          <w:szCs w:val="21"/>
        </w:rPr>
        <w:t xml:space="preserve"> </w:t>
      </w:r>
      <w:r>
        <w:rPr>
          <w:color w:val="1D293B"/>
          <w:w w:val="112"/>
          <w:sz w:val="21"/>
          <w:szCs w:val="21"/>
        </w:rPr>
        <w:t>d</w:t>
      </w:r>
      <w:r>
        <w:rPr>
          <w:color w:val="1D293B"/>
          <w:w w:val="119"/>
          <w:sz w:val="21"/>
          <w:szCs w:val="21"/>
        </w:rPr>
        <w:t>e</w:t>
      </w:r>
      <w:r>
        <w:rPr>
          <w:color w:val="1D293B"/>
          <w:w w:val="104"/>
          <w:sz w:val="21"/>
          <w:szCs w:val="21"/>
        </w:rPr>
        <w:t>w</w:t>
      </w:r>
      <w:r>
        <w:rPr>
          <w:color w:val="1D293B"/>
          <w:w w:val="122"/>
          <w:sz w:val="21"/>
          <w:szCs w:val="21"/>
        </w:rPr>
        <w:t>a</w:t>
      </w:r>
      <w:r>
        <w:rPr>
          <w:color w:val="1D293B"/>
          <w:w w:val="117"/>
          <w:sz w:val="21"/>
          <w:szCs w:val="21"/>
        </w:rPr>
        <w:t>t</w:t>
      </w:r>
      <w:r>
        <w:rPr>
          <w:color w:val="1D293B"/>
          <w:w w:val="119"/>
          <w:sz w:val="21"/>
          <w:szCs w:val="21"/>
        </w:rPr>
        <w:t>e</w:t>
      </w:r>
      <w:r>
        <w:rPr>
          <w:color w:val="1D293B"/>
          <w:w w:val="101"/>
          <w:sz w:val="21"/>
          <w:szCs w:val="21"/>
        </w:rPr>
        <w:t>r</w:t>
      </w:r>
      <w:r>
        <w:rPr>
          <w:color w:val="1D293B"/>
          <w:w w:val="87"/>
          <w:sz w:val="21"/>
          <w:szCs w:val="21"/>
        </w:rPr>
        <w:t>i</w:t>
      </w:r>
      <w:r>
        <w:rPr>
          <w:color w:val="1D293B"/>
          <w:w w:val="110"/>
          <w:sz w:val="21"/>
          <w:szCs w:val="21"/>
        </w:rPr>
        <w:t>n</w:t>
      </w:r>
      <w:r>
        <w:rPr>
          <w:color w:val="1D293B"/>
          <w:w w:val="112"/>
          <w:sz w:val="21"/>
          <w:szCs w:val="21"/>
        </w:rPr>
        <w:t>g</w:t>
      </w:r>
      <w:r>
        <w:rPr>
          <w:color w:val="1D293B"/>
          <w:sz w:val="21"/>
          <w:szCs w:val="21"/>
        </w:rPr>
        <w:t xml:space="preserve"> of</w:t>
      </w:r>
      <w:r>
        <w:rPr>
          <w:color w:val="1D293B"/>
          <w:spacing w:val="17"/>
          <w:sz w:val="21"/>
          <w:szCs w:val="21"/>
        </w:rPr>
        <w:t xml:space="preserve"> </w:t>
      </w:r>
      <w:r w:rsidR="00B24D60">
        <w:rPr>
          <w:color w:val="1D293B"/>
          <w:sz w:val="21"/>
          <w:szCs w:val="21"/>
        </w:rPr>
        <w:t>mine</w:t>
      </w:r>
      <w:r w:rsidR="00B24D60">
        <w:rPr>
          <w:color w:val="1D293B"/>
          <w:spacing w:val="-4"/>
          <w:sz w:val="21"/>
          <w:szCs w:val="21"/>
        </w:rPr>
        <w:t>r</w:t>
      </w:r>
      <w:r w:rsidR="00B24D60">
        <w:rPr>
          <w:color w:val="1D293B"/>
          <w:sz w:val="21"/>
          <w:szCs w:val="21"/>
        </w:rPr>
        <w:t xml:space="preserve">al </w:t>
      </w:r>
      <w:r w:rsidR="00B24D60">
        <w:rPr>
          <w:color w:val="1D293B"/>
          <w:spacing w:val="1"/>
          <w:sz w:val="21"/>
          <w:szCs w:val="21"/>
        </w:rPr>
        <w:t>processing</w:t>
      </w:r>
      <w:r>
        <w:rPr>
          <w:color w:val="1D293B"/>
          <w:sz w:val="21"/>
          <w:szCs w:val="21"/>
        </w:rPr>
        <w:t xml:space="preserve"> </w:t>
      </w:r>
      <w:r>
        <w:rPr>
          <w:color w:val="1D293B"/>
          <w:w w:val="117"/>
          <w:sz w:val="21"/>
          <w:szCs w:val="21"/>
        </w:rPr>
        <w:t>t</w:t>
      </w:r>
      <w:r>
        <w:rPr>
          <w:color w:val="1D293B"/>
          <w:w w:val="122"/>
          <w:sz w:val="21"/>
          <w:szCs w:val="21"/>
        </w:rPr>
        <w:t>a</w:t>
      </w:r>
      <w:r>
        <w:rPr>
          <w:color w:val="1D293B"/>
          <w:w w:val="87"/>
          <w:sz w:val="21"/>
          <w:szCs w:val="21"/>
        </w:rPr>
        <w:t>ili</w:t>
      </w:r>
      <w:r>
        <w:rPr>
          <w:color w:val="1D293B"/>
          <w:w w:val="110"/>
          <w:sz w:val="21"/>
          <w:szCs w:val="21"/>
        </w:rPr>
        <w:t>n</w:t>
      </w:r>
      <w:r>
        <w:rPr>
          <w:color w:val="1D293B"/>
          <w:w w:val="112"/>
          <w:sz w:val="21"/>
          <w:szCs w:val="21"/>
        </w:rPr>
        <w:t>g</w:t>
      </w:r>
      <w:r>
        <w:rPr>
          <w:color w:val="1D293B"/>
          <w:w w:val="132"/>
          <w:sz w:val="21"/>
          <w:szCs w:val="21"/>
        </w:rPr>
        <w:t>s</w:t>
      </w:r>
      <w:r>
        <w:rPr>
          <w:color w:val="1D293B"/>
          <w:sz w:val="21"/>
          <w:szCs w:val="21"/>
        </w:rPr>
        <w:t xml:space="preserve"> at</w:t>
      </w:r>
      <w:r>
        <w:rPr>
          <w:color w:val="1D293B"/>
          <w:spacing w:val="30"/>
          <w:sz w:val="21"/>
          <w:szCs w:val="21"/>
        </w:rPr>
        <w:t xml:space="preserve"> </w:t>
      </w:r>
      <w:r>
        <w:rPr>
          <w:color w:val="1D293B"/>
          <w:sz w:val="21"/>
          <w:szCs w:val="21"/>
        </w:rPr>
        <w:t>the</w:t>
      </w:r>
      <w:r>
        <w:rPr>
          <w:color w:val="1D293B"/>
          <w:spacing w:val="38"/>
          <w:sz w:val="21"/>
          <w:szCs w:val="21"/>
        </w:rPr>
        <w:t xml:space="preserve"> </w:t>
      </w:r>
      <w:r>
        <w:rPr>
          <w:color w:val="1D293B"/>
          <w:w w:val="112"/>
          <w:sz w:val="21"/>
          <w:szCs w:val="21"/>
        </w:rPr>
        <w:t>p</w:t>
      </w:r>
      <w:r>
        <w:rPr>
          <w:color w:val="1D293B"/>
          <w:spacing w:val="-2"/>
          <w:w w:val="101"/>
          <w:sz w:val="21"/>
          <w:szCs w:val="21"/>
        </w:rPr>
        <w:t>r</w:t>
      </w:r>
      <w:r>
        <w:rPr>
          <w:color w:val="1D293B"/>
          <w:w w:val="114"/>
          <w:sz w:val="21"/>
          <w:szCs w:val="21"/>
        </w:rPr>
        <w:t>o</w:t>
      </w:r>
      <w:r>
        <w:rPr>
          <w:color w:val="1D293B"/>
          <w:w w:val="118"/>
          <w:sz w:val="21"/>
          <w:szCs w:val="21"/>
        </w:rPr>
        <w:t>c</w:t>
      </w:r>
      <w:r>
        <w:rPr>
          <w:color w:val="1D293B"/>
          <w:w w:val="119"/>
          <w:sz w:val="21"/>
          <w:szCs w:val="21"/>
        </w:rPr>
        <w:t>e</w:t>
      </w:r>
      <w:r>
        <w:rPr>
          <w:color w:val="1D293B"/>
          <w:w w:val="132"/>
          <w:sz w:val="21"/>
          <w:szCs w:val="21"/>
        </w:rPr>
        <w:t>ss</w:t>
      </w:r>
      <w:r>
        <w:rPr>
          <w:color w:val="1D293B"/>
          <w:w w:val="87"/>
          <w:sz w:val="21"/>
          <w:szCs w:val="21"/>
        </w:rPr>
        <w:t>i</w:t>
      </w:r>
      <w:r>
        <w:rPr>
          <w:color w:val="1D293B"/>
          <w:w w:val="110"/>
          <w:sz w:val="21"/>
          <w:szCs w:val="21"/>
        </w:rPr>
        <w:t>n</w:t>
      </w:r>
      <w:r>
        <w:rPr>
          <w:color w:val="1D293B"/>
          <w:w w:val="112"/>
          <w:sz w:val="21"/>
          <w:szCs w:val="21"/>
        </w:rPr>
        <w:t>g</w:t>
      </w:r>
      <w:r>
        <w:rPr>
          <w:color w:val="1D293B"/>
          <w:sz w:val="21"/>
          <w:szCs w:val="21"/>
        </w:rPr>
        <w:t xml:space="preserve"> </w:t>
      </w:r>
      <w:r>
        <w:rPr>
          <w:color w:val="1D293B"/>
          <w:w w:val="104"/>
          <w:sz w:val="21"/>
          <w:szCs w:val="21"/>
        </w:rPr>
        <w:t>f</w:t>
      </w:r>
      <w:r>
        <w:rPr>
          <w:color w:val="1D293B"/>
          <w:w w:val="122"/>
          <w:sz w:val="21"/>
          <w:szCs w:val="21"/>
        </w:rPr>
        <w:t>a</w:t>
      </w:r>
      <w:r>
        <w:rPr>
          <w:color w:val="1D293B"/>
          <w:w w:val="118"/>
          <w:sz w:val="21"/>
          <w:szCs w:val="21"/>
        </w:rPr>
        <w:t>c</w:t>
      </w:r>
      <w:r>
        <w:rPr>
          <w:color w:val="1D293B"/>
          <w:w w:val="87"/>
          <w:sz w:val="21"/>
          <w:szCs w:val="21"/>
        </w:rPr>
        <w:t>ili</w:t>
      </w:r>
      <w:r>
        <w:rPr>
          <w:color w:val="1D293B"/>
          <w:w w:val="117"/>
          <w:sz w:val="21"/>
          <w:szCs w:val="21"/>
        </w:rPr>
        <w:t>t</w:t>
      </w:r>
      <w:r>
        <w:rPr>
          <w:color w:val="1D293B"/>
          <w:spacing w:val="-11"/>
          <w:w w:val="94"/>
          <w:sz w:val="21"/>
          <w:szCs w:val="21"/>
        </w:rPr>
        <w:t>y</w:t>
      </w:r>
      <w:r>
        <w:rPr>
          <w:color w:val="1D293B"/>
          <w:w w:val="105"/>
          <w:sz w:val="21"/>
          <w:szCs w:val="21"/>
        </w:rPr>
        <w:t>.</w:t>
      </w:r>
    </w:p>
    <w:p w:rsidR="00563401" w:rsidRDefault="00563401">
      <w:pPr>
        <w:spacing w:before="17" w:line="280" w:lineRule="exact"/>
        <w:rPr>
          <w:sz w:val="28"/>
          <w:szCs w:val="28"/>
        </w:rPr>
      </w:pPr>
    </w:p>
    <w:p w:rsidR="00563401" w:rsidRDefault="00DF1816">
      <w:pPr>
        <w:ind w:left="300"/>
        <w:rPr>
          <w:sz w:val="24"/>
          <w:szCs w:val="24"/>
        </w:rPr>
      </w:pPr>
      <w:r>
        <w:pict>
          <v:group id="_x0000_s1073" style="position:absolute;left:0;text-align:left;margin-left:52.5pt;margin-top:-1.55pt;width:0;height:17.25pt;z-index:-251664384;mso-position-horizontal-relative:page" coordorigin="1050,-31" coordsize="0,345">
            <v:shape id="_x0000_s1074" style="position:absolute;left:1050;top:-31;width:0;height:345" coordorigin="1050,-31" coordsize="0,345" path="m1050,314r,-345e" filled="f" strokecolor="#0183c7" strokeweight="3.1pt">
              <v:path arrowok="t"/>
            </v:shape>
            <w10:wrap anchorx="page"/>
          </v:group>
        </w:pict>
      </w:r>
      <w:r w:rsidR="00273655">
        <w:rPr>
          <w:b/>
          <w:color w:val="0E1729"/>
          <w:spacing w:val="4"/>
          <w:sz w:val="24"/>
          <w:szCs w:val="24"/>
        </w:rPr>
        <w:t>2</w:t>
      </w:r>
      <w:r w:rsidR="00273655">
        <w:rPr>
          <w:b/>
          <w:color w:val="0E1729"/>
          <w:sz w:val="24"/>
          <w:szCs w:val="24"/>
        </w:rPr>
        <w:t>.</w:t>
      </w:r>
      <w:r w:rsidR="00273655">
        <w:rPr>
          <w:b/>
          <w:color w:val="0E1729"/>
          <w:spacing w:val="35"/>
          <w:sz w:val="24"/>
          <w:szCs w:val="24"/>
        </w:rPr>
        <w:t xml:space="preserve"> </w:t>
      </w:r>
      <w:r w:rsidR="00273655">
        <w:rPr>
          <w:b/>
          <w:color w:val="0E1729"/>
          <w:spacing w:val="4"/>
          <w:w w:val="110"/>
          <w:sz w:val="24"/>
          <w:szCs w:val="24"/>
        </w:rPr>
        <w:t>S</w:t>
      </w:r>
      <w:r w:rsidR="00273655">
        <w:rPr>
          <w:b/>
          <w:color w:val="0E1729"/>
          <w:spacing w:val="4"/>
          <w:w w:val="91"/>
          <w:sz w:val="24"/>
          <w:szCs w:val="24"/>
        </w:rPr>
        <w:t>U</w:t>
      </w:r>
      <w:r w:rsidR="00273655">
        <w:rPr>
          <w:b/>
          <w:color w:val="0E1729"/>
          <w:spacing w:val="4"/>
          <w:w w:val="105"/>
          <w:sz w:val="24"/>
          <w:szCs w:val="24"/>
        </w:rPr>
        <w:t>PP</w:t>
      </w:r>
      <w:r w:rsidR="00273655">
        <w:rPr>
          <w:b/>
          <w:color w:val="0E1729"/>
          <w:spacing w:val="4"/>
          <w:w w:val="81"/>
          <w:sz w:val="24"/>
          <w:szCs w:val="24"/>
        </w:rPr>
        <w:t>L</w:t>
      </w:r>
      <w:r w:rsidR="00273655">
        <w:rPr>
          <w:b/>
          <w:color w:val="0E1729"/>
          <w:spacing w:val="4"/>
          <w:w w:val="74"/>
          <w:sz w:val="24"/>
          <w:szCs w:val="24"/>
        </w:rPr>
        <w:t>I</w:t>
      </w:r>
      <w:r w:rsidR="00273655">
        <w:rPr>
          <w:b/>
          <w:color w:val="0E1729"/>
          <w:spacing w:val="4"/>
          <w:w w:val="84"/>
          <w:sz w:val="24"/>
          <w:szCs w:val="24"/>
        </w:rPr>
        <w:t>E</w:t>
      </w:r>
      <w:r w:rsidR="00273655">
        <w:rPr>
          <w:b/>
          <w:color w:val="0E1729"/>
          <w:w w:val="88"/>
          <w:sz w:val="24"/>
          <w:szCs w:val="24"/>
        </w:rPr>
        <w:t>R</w:t>
      </w:r>
      <w:r w:rsidR="00273655">
        <w:rPr>
          <w:b/>
          <w:color w:val="0E1729"/>
          <w:spacing w:val="9"/>
          <w:sz w:val="24"/>
          <w:szCs w:val="24"/>
        </w:rPr>
        <w:t xml:space="preserve"> </w:t>
      </w:r>
      <w:r w:rsidR="00273655">
        <w:rPr>
          <w:b/>
          <w:color w:val="0E1729"/>
          <w:spacing w:val="3"/>
          <w:w w:val="88"/>
          <w:sz w:val="24"/>
          <w:szCs w:val="24"/>
        </w:rPr>
        <w:t>Q</w:t>
      </w:r>
      <w:r w:rsidR="00273655">
        <w:rPr>
          <w:b/>
          <w:color w:val="0E1729"/>
          <w:spacing w:val="2"/>
          <w:w w:val="88"/>
          <w:sz w:val="24"/>
          <w:szCs w:val="24"/>
        </w:rPr>
        <w:t>U</w:t>
      </w:r>
      <w:r w:rsidR="00273655">
        <w:rPr>
          <w:b/>
          <w:color w:val="0E1729"/>
          <w:spacing w:val="3"/>
          <w:w w:val="88"/>
          <w:sz w:val="24"/>
          <w:szCs w:val="24"/>
        </w:rPr>
        <w:t>ALIFIC</w:t>
      </w:r>
      <w:r w:rsidR="00273655">
        <w:rPr>
          <w:b/>
          <w:color w:val="0E1729"/>
          <w:spacing w:val="-9"/>
          <w:w w:val="88"/>
          <w:sz w:val="24"/>
          <w:szCs w:val="24"/>
        </w:rPr>
        <w:t>A</w:t>
      </w:r>
      <w:r w:rsidR="00273655">
        <w:rPr>
          <w:b/>
          <w:color w:val="0E1729"/>
          <w:spacing w:val="3"/>
          <w:w w:val="88"/>
          <w:sz w:val="24"/>
          <w:szCs w:val="24"/>
        </w:rPr>
        <w:t>TIO</w:t>
      </w:r>
      <w:r w:rsidR="00273655">
        <w:rPr>
          <w:b/>
          <w:color w:val="0E1729"/>
          <w:w w:val="88"/>
          <w:sz w:val="24"/>
          <w:szCs w:val="24"/>
        </w:rPr>
        <w:t>N</w:t>
      </w:r>
      <w:r w:rsidR="00273655">
        <w:rPr>
          <w:b/>
          <w:color w:val="0E1729"/>
          <w:spacing w:val="19"/>
          <w:w w:val="88"/>
          <w:sz w:val="24"/>
          <w:szCs w:val="24"/>
        </w:rPr>
        <w:t xml:space="preserve"> </w:t>
      </w:r>
      <w:r w:rsidR="00273655">
        <w:rPr>
          <w:b/>
          <w:color w:val="0E1729"/>
          <w:spacing w:val="4"/>
          <w:w w:val="88"/>
          <w:sz w:val="24"/>
          <w:szCs w:val="24"/>
        </w:rPr>
        <w:t>R</w:t>
      </w:r>
      <w:r w:rsidR="00273655">
        <w:rPr>
          <w:b/>
          <w:color w:val="0E1729"/>
          <w:spacing w:val="4"/>
          <w:w w:val="84"/>
          <w:sz w:val="24"/>
          <w:szCs w:val="24"/>
        </w:rPr>
        <w:t>E</w:t>
      </w:r>
      <w:r w:rsidR="00273655">
        <w:rPr>
          <w:b/>
          <w:color w:val="0E1729"/>
          <w:spacing w:val="4"/>
          <w:w w:val="88"/>
          <w:sz w:val="24"/>
          <w:szCs w:val="24"/>
        </w:rPr>
        <w:t>Q</w:t>
      </w:r>
      <w:r w:rsidR="00273655">
        <w:rPr>
          <w:b/>
          <w:color w:val="0E1729"/>
          <w:spacing w:val="4"/>
          <w:w w:val="91"/>
          <w:sz w:val="24"/>
          <w:szCs w:val="24"/>
        </w:rPr>
        <w:t>U</w:t>
      </w:r>
      <w:r w:rsidR="00273655">
        <w:rPr>
          <w:b/>
          <w:color w:val="0E1729"/>
          <w:spacing w:val="4"/>
          <w:w w:val="74"/>
          <w:sz w:val="24"/>
          <w:szCs w:val="24"/>
        </w:rPr>
        <w:t>I</w:t>
      </w:r>
      <w:r w:rsidR="00273655">
        <w:rPr>
          <w:b/>
          <w:color w:val="0E1729"/>
          <w:spacing w:val="4"/>
          <w:w w:val="88"/>
          <w:sz w:val="24"/>
          <w:szCs w:val="24"/>
        </w:rPr>
        <w:t>R</w:t>
      </w:r>
      <w:r w:rsidR="00273655">
        <w:rPr>
          <w:b/>
          <w:color w:val="0E1729"/>
          <w:spacing w:val="4"/>
          <w:w w:val="84"/>
          <w:sz w:val="24"/>
          <w:szCs w:val="24"/>
        </w:rPr>
        <w:t>E</w:t>
      </w:r>
      <w:r w:rsidR="00273655">
        <w:rPr>
          <w:b/>
          <w:color w:val="0E1729"/>
          <w:spacing w:val="4"/>
          <w:w w:val="92"/>
          <w:sz w:val="24"/>
          <w:szCs w:val="24"/>
        </w:rPr>
        <w:t>M</w:t>
      </w:r>
      <w:r w:rsidR="00273655">
        <w:rPr>
          <w:b/>
          <w:color w:val="0E1729"/>
          <w:spacing w:val="4"/>
          <w:w w:val="84"/>
          <w:sz w:val="24"/>
          <w:szCs w:val="24"/>
        </w:rPr>
        <w:t>E</w:t>
      </w:r>
      <w:r w:rsidR="00273655">
        <w:rPr>
          <w:b/>
          <w:color w:val="0E1729"/>
          <w:spacing w:val="1"/>
          <w:w w:val="97"/>
          <w:sz w:val="24"/>
          <w:szCs w:val="24"/>
        </w:rPr>
        <w:t>N</w:t>
      </w:r>
      <w:r w:rsidR="00273655">
        <w:rPr>
          <w:b/>
          <w:color w:val="0E1729"/>
          <w:spacing w:val="3"/>
          <w:w w:val="92"/>
          <w:sz w:val="24"/>
          <w:szCs w:val="24"/>
        </w:rPr>
        <w:t>T</w:t>
      </w:r>
      <w:r w:rsidR="00273655">
        <w:rPr>
          <w:b/>
          <w:color w:val="0E1729"/>
          <w:w w:val="110"/>
          <w:sz w:val="24"/>
          <w:szCs w:val="24"/>
        </w:rPr>
        <w:t>S</w:t>
      </w:r>
    </w:p>
    <w:p w:rsidR="00563401" w:rsidRDefault="00563401">
      <w:pPr>
        <w:spacing w:before="1" w:line="140" w:lineRule="exact"/>
        <w:rPr>
          <w:sz w:val="14"/>
          <w:szCs w:val="14"/>
        </w:rPr>
      </w:pPr>
    </w:p>
    <w:p w:rsidR="00563401" w:rsidRDefault="00563401">
      <w:pPr>
        <w:spacing w:line="200" w:lineRule="exact"/>
      </w:pPr>
    </w:p>
    <w:p w:rsidR="00563401" w:rsidRDefault="00273655">
      <w:pPr>
        <w:ind w:left="360"/>
        <w:rPr>
          <w:sz w:val="19"/>
          <w:szCs w:val="19"/>
        </w:rPr>
      </w:pPr>
      <w:r>
        <w:rPr>
          <w:b/>
          <w:color w:val="0369A1"/>
          <w:w w:val="92"/>
          <w:sz w:val="19"/>
          <w:szCs w:val="19"/>
        </w:rPr>
        <w:t>M</w:t>
      </w:r>
      <w:r>
        <w:rPr>
          <w:b/>
          <w:color w:val="0369A1"/>
          <w:w w:val="107"/>
          <w:sz w:val="19"/>
          <w:szCs w:val="19"/>
        </w:rPr>
        <w:t>a</w:t>
      </w:r>
      <w:r>
        <w:rPr>
          <w:b/>
          <w:color w:val="0369A1"/>
          <w:sz w:val="19"/>
          <w:szCs w:val="19"/>
        </w:rPr>
        <w:t>n</w:t>
      </w:r>
      <w:r>
        <w:rPr>
          <w:b/>
          <w:color w:val="0369A1"/>
          <w:w w:val="101"/>
          <w:sz w:val="19"/>
          <w:szCs w:val="19"/>
        </w:rPr>
        <w:t>d</w:t>
      </w:r>
      <w:r>
        <w:rPr>
          <w:b/>
          <w:color w:val="0369A1"/>
          <w:w w:val="107"/>
          <w:sz w:val="19"/>
          <w:szCs w:val="19"/>
        </w:rPr>
        <w:t>a</w:t>
      </w:r>
      <w:r>
        <w:rPr>
          <w:b/>
          <w:color w:val="0369A1"/>
          <w:spacing w:val="-3"/>
          <w:w w:val="101"/>
          <w:sz w:val="19"/>
          <w:szCs w:val="19"/>
        </w:rPr>
        <w:t>t</w:t>
      </w:r>
      <w:r>
        <w:rPr>
          <w:b/>
          <w:color w:val="0369A1"/>
          <w:w w:val="113"/>
          <w:sz w:val="19"/>
          <w:szCs w:val="19"/>
        </w:rPr>
        <w:t>o</w:t>
      </w:r>
      <w:r>
        <w:rPr>
          <w:b/>
          <w:color w:val="0369A1"/>
          <w:spacing w:val="2"/>
          <w:w w:val="82"/>
          <w:sz w:val="19"/>
          <w:szCs w:val="19"/>
        </w:rPr>
        <w:t>r</w:t>
      </w:r>
      <w:r>
        <w:rPr>
          <w:b/>
          <w:color w:val="0369A1"/>
          <w:sz w:val="19"/>
          <w:szCs w:val="19"/>
        </w:rPr>
        <w:t xml:space="preserve">y </w:t>
      </w:r>
      <w:r>
        <w:rPr>
          <w:b/>
          <w:color w:val="0369A1"/>
          <w:w w:val="110"/>
          <w:sz w:val="19"/>
          <w:szCs w:val="19"/>
        </w:rPr>
        <w:t>S</w:t>
      </w:r>
      <w:r>
        <w:rPr>
          <w:b/>
          <w:color w:val="0369A1"/>
          <w:sz w:val="19"/>
          <w:szCs w:val="19"/>
        </w:rPr>
        <w:t>u</w:t>
      </w:r>
      <w:r>
        <w:rPr>
          <w:b/>
          <w:color w:val="0369A1"/>
          <w:w w:val="101"/>
          <w:sz w:val="19"/>
          <w:szCs w:val="19"/>
        </w:rPr>
        <w:t>pp</w:t>
      </w:r>
      <w:r>
        <w:rPr>
          <w:b/>
          <w:color w:val="0369A1"/>
          <w:w w:val="95"/>
          <w:sz w:val="19"/>
          <w:szCs w:val="19"/>
        </w:rPr>
        <w:t>li</w:t>
      </w:r>
      <w:r>
        <w:rPr>
          <w:b/>
          <w:color w:val="0369A1"/>
          <w:w w:val="122"/>
          <w:sz w:val="19"/>
          <w:szCs w:val="19"/>
        </w:rPr>
        <w:t>e</w:t>
      </w:r>
      <w:r>
        <w:rPr>
          <w:b/>
          <w:color w:val="0369A1"/>
          <w:w w:val="82"/>
          <w:sz w:val="19"/>
          <w:szCs w:val="19"/>
        </w:rPr>
        <w:t>r</w:t>
      </w:r>
      <w:r>
        <w:rPr>
          <w:b/>
          <w:color w:val="0369A1"/>
          <w:sz w:val="19"/>
          <w:szCs w:val="19"/>
        </w:rPr>
        <w:t xml:space="preserve"> </w:t>
      </w:r>
      <w:r>
        <w:rPr>
          <w:b/>
          <w:color w:val="0369A1"/>
          <w:w w:val="90"/>
          <w:sz w:val="19"/>
          <w:szCs w:val="19"/>
        </w:rPr>
        <w:t>C</w:t>
      </w:r>
      <w:r>
        <w:rPr>
          <w:b/>
          <w:color w:val="0369A1"/>
          <w:w w:val="82"/>
          <w:sz w:val="19"/>
          <w:szCs w:val="19"/>
        </w:rPr>
        <w:t>r</w:t>
      </w:r>
      <w:r>
        <w:rPr>
          <w:b/>
          <w:color w:val="0369A1"/>
          <w:w w:val="95"/>
          <w:sz w:val="19"/>
          <w:szCs w:val="19"/>
        </w:rPr>
        <w:t>i</w:t>
      </w:r>
      <w:r>
        <w:rPr>
          <w:b/>
          <w:color w:val="0369A1"/>
          <w:w w:val="101"/>
          <w:sz w:val="19"/>
          <w:szCs w:val="19"/>
        </w:rPr>
        <w:t>t</w:t>
      </w:r>
      <w:r>
        <w:rPr>
          <w:b/>
          <w:color w:val="0369A1"/>
          <w:w w:val="122"/>
          <w:sz w:val="19"/>
          <w:szCs w:val="19"/>
        </w:rPr>
        <w:t>e</w:t>
      </w:r>
      <w:r>
        <w:rPr>
          <w:b/>
          <w:color w:val="0369A1"/>
          <w:w w:val="82"/>
          <w:sz w:val="19"/>
          <w:szCs w:val="19"/>
        </w:rPr>
        <w:t>r</w:t>
      </w:r>
      <w:r>
        <w:rPr>
          <w:b/>
          <w:color w:val="0369A1"/>
          <w:w w:val="95"/>
          <w:sz w:val="19"/>
          <w:szCs w:val="19"/>
        </w:rPr>
        <w:t>i</w:t>
      </w:r>
      <w:r>
        <w:rPr>
          <w:b/>
          <w:color w:val="0369A1"/>
          <w:w w:val="107"/>
          <w:sz w:val="19"/>
          <w:szCs w:val="19"/>
        </w:rPr>
        <w:t>a</w:t>
      </w:r>
    </w:p>
    <w:p w:rsidR="00563401" w:rsidRDefault="00563401">
      <w:pPr>
        <w:spacing w:before="7" w:line="120" w:lineRule="exact"/>
        <w:rPr>
          <w:sz w:val="12"/>
          <w:szCs w:val="12"/>
        </w:rPr>
      </w:pPr>
    </w:p>
    <w:p w:rsidR="00563401" w:rsidRDefault="00DF1816">
      <w:pPr>
        <w:spacing w:line="296" w:lineRule="auto"/>
        <w:ind w:left="660" w:right="1282"/>
        <w:rPr>
          <w:sz w:val="19"/>
          <w:szCs w:val="19"/>
        </w:rPr>
      </w:pPr>
      <w:r>
        <w:pict>
          <v:group id="_x0000_s1065" style="position:absolute;left:0;text-align:left;margin-left:50.65pt;margin-top:-26.75pt;width:495pt;height:94.5pt;z-index:-251663360;mso-position-horizontal-relative:page" coordorigin="1012,-535" coordsize="9900,1890">
            <v:shape id="_x0000_s1072" style="position:absolute;left:1050;top:-520;width:9847;height:1860" coordorigin="1050,-520" coordsize="9847,1860" path="m1050,1287r,-1762l1059,-505r3,-5l1065,-513r4,-3l1072,-519r4,-1l10852,-520r30,15l10887,-500r4,6l10894,-488r2,7l10897,-475r,1769l10896,1301r-2,6l10891,1314r-4,6l10882,1325r-5,4l10872,1333r-7,3l10859,1339r-7,1l1076,1340r-4,-1l1069,1336r-4,-3l1062,1329r-3,-4l1056,1320r-2,-6l1052,1307r-1,-6l1050,1294r,-7xe" fillcolor="#f0f9ff" stroked="f">
              <v:path arrowok="t"/>
            </v:shape>
            <v:shape id="_x0000_s1071" style="position:absolute;left:1020;top:-528;width:9885;height:1875" coordorigin="1020,-528" coordsize="9885,1875" path="m10888,-509r-1,-1l10885,-513r-2,-1l10869,-522r-4,-2l10847,-527r-2,-1l1080,-528r-6,1l1063,-524r-9,2l1051,-520r27,7l1080,-512r,-1l10857,-513r7,3l10868,-508r9,9l10878,-499r10,-10xe" fillcolor="#b9e6fd" stroked="f">
              <v:path arrowok="t"/>
            </v:shape>
            <v:shape id="_x0000_s1070" style="position:absolute;left:1020;top:-528;width:9885;height:1875" coordorigin="1020,-528" coordsize="9885,1875" path="m10851,1347r11,-3l10871,1342r11,-8l10884,1332r3,-2l10888,1329r-10,-11l10877,1319r-6,6l10868,1328r-4,2l10857,1332r-9777,l1080,1332r-2,l1051,1339r5,3l1060,1344r18,3l1080,1347r9765,l10851,1347xe" fillcolor="#b9e6fd" stroked="f">
              <v:path arrowok="t"/>
            </v:shape>
            <v:shape id="_x0000_s1069" style="position:absolute;left:1020;top:-528;width:9885;height:1875" coordorigin="1020,-528" coordsize="9885,1875" path="m10889,1328r3,-3l10895,1319r5,-9l10902,1308r1,-8l10905,1287r,-1755l10905,-474r-2,-6l10900,-491r-1,-2l10895,-499r-6,-9l10887,-510r-10,11l10883,-493r3,2l10890,-480r,6l10890,-468r,1755l10890,1300r-3,8l10886,1310r-9,9l10887,1330r2,-2xe" fillcolor="#b9e6fd" stroked="f">
              <v:path arrowok="t"/>
            </v:shape>
            <v:shape id="_x0000_s1068" style="position:absolute;left:1020;top:-528;width:9885;height:1875" coordorigin="1020,-528" coordsize="9885,1875" path="m1080,1332r,l1080,-513r-29,-7l1043,-514r-2,1l1038,-510r-5,5l1023,-488r-3,20l1020,1287r32,52l1080,1332xe" fillcolor="#0183c7" stroked="f">
              <v:path arrowok="t"/>
            </v:shape>
            <v:shape id="_x0000_s1067" style="position:absolute;left:1335;top:87;width:60;height:60" coordorigin="1335,87" coordsize="60,60" path="m1395,117r,4l1394,125r-1,4l1391,133r-2,3l1383,141r-3,3l1376,145r-3,2l1369,147r-8,l1357,147r-3,-2l1350,144r-3,-3l1341,136r-2,-3l1337,129r-1,-4l1335,121r,-8l1336,110r1,-4l1339,102r2,-3l1347,93r3,-2l1354,90r3,-2l1361,87r8,l1373,88r3,2l1380,91r3,2l1389,99r2,3l1393,106r1,4l1395,113r,4xe" fillcolor="#1d293b" stroked="f">
              <v:path arrowok="t"/>
            </v:shape>
            <v:shape id="_x0000_s1066" style="position:absolute;left:1335;top:672;width:60;height:60" coordorigin="1335,672" coordsize="60,60" path="m1395,702r,4l1394,710r-1,4l1391,718r-2,3l1383,726r-3,3l1376,730r-3,2l1369,732r-8,l1357,732r-3,-2l1350,729r-3,-3l1341,721r-2,-3l1337,714r-1,-4l1335,706r,-8l1336,695r1,-4l1339,687r2,-3l1347,678r3,-2l1354,675r3,-2l1361,672r8,l1373,673r3,2l1380,676r3,2l1389,684r2,3l1393,691r1,4l1395,698r,4xe" fillcolor="#1d293b" stroked="f">
              <v:path arrowok="t"/>
            </v:shape>
            <w10:wrap anchorx="page"/>
          </v:group>
        </w:pict>
      </w:r>
      <w:r w:rsidR="00273655">
        <w:rPr>
          <w:color w:val="1D293B"/>
          <w:sz w:val="19"/>
          <w:szCs w:val="19"/>
        </w:rPr>
        <w:t>The</w:t>
      </w:r>
      <w:r w:rsidR="00273655">
        <w:rPr>
          <w:color w:val="1D293B"/>
          <w:spacing w:val="21"/>
          <w:sz w:val="19"/>
          <w:szCs w:val="19"/>
        </w:rPr>
        <w:t xml:space="preserve"> </w:t>
      </w:r>
      <w:r w:rsidR="00273655">
        <w:rPr>
          <w:color w:val="1D293B"/>
          <w:sz w:val="19"/>
          <w:szCs w:val="19"/>
        </w:rPr>
        <w:t>Supplier</w:t>
      </w:r>
      <w:r w:rsidR="00273655">
        <w:rPr>
          <w:color w:val="1D293B"/>
          <w:spacing w:val="41"/>
          <w:sz w:val="19"/>
          <w:szCs w:val="19"/>
        </w:rPr>
        <w:t xml:space="preserve"> </w:t>
      </w:r>
      <w:r w:rsidR="00273655">
        <w:rPr>
          <w:color w:val="1D293B"/>
          <w:w w:val="116"/>
          <w:sz w:val="19"/>
          <w:szCs w:val="19"/>
        </w:rPr>
        <w:t>must</w:t>
      </w:r>
      <w:r w:rsidR="00273655">
        <w:rPr>
          <w:color w:val="1D293B"/>
          <w:spacing w:val="-8"/>
          <w:w w:val="116"/>
          <w:sz w:val="19"/>
          <w:szCs w:val="19"/>
        </w:rPr>
        <w:t xml:space="preserve"> </w:t>
      </w:r>
      <w:r w:rsidR="00273655">
        <w:rPr>
          <w:color w:val="1D293B"/>
          <w:sz w:val="19"/>
          <w:szCs w:val="19"/>
        </w:rPr>
        <w:t>be</w:t>
      </w:r>
      <w:r w:rsidR="00273655">
        <w:rPr>
          <w:color w:val="1D293B"/>
          <w:spacing w:val="26"/>
          <w:sz w:val="19"/>
          <w:szCs w:val="19"/>
        </w:rPr>
        <w:t xml:space="preserve"> </w:t>
      </w:r>
      <w:r w:rsidR="00273655">
        <w:rPr>
          <w:color w:val="1D293B"/>
          <w:sz w:val="19"/>
          <w:szCs w:val="19"/>
        </w:rPr>
        <w:t>an</w:t>
      </w:r>
      <w:r w:rsidR="00273655">
        <w:rPr>
          <w:color w:val="1D293B"/>
          <w:spacing w:val="27"/>
          <w:sz w:val="19"/>
          <w:szCs w:val="19"/>
        </w:rPr>
        <w:t xml:space="preserve"> </w:t>
      </w:r>
      <w:r w:rsidR="00273655">
        <w:rPr>
          <w:color w:val="1D293B"/>
          <w:sz w:val="19"/>
          <w:szCs w:val="19"/>
        </w:rPr>
        <w:t>Original</w:t>
      </w:r>
      <w:r w:rsidR="00273655">
        <w:rPr>
          <w:color w:val="1D293B"/>
          <w:spacing w:val="12"/>
          <w:sz w:val="19"/>
          <w:szCs w:val="19"/>
        </w:rPr>
        <w:t xml:space="preserve"> </w:t>
      </w:r>
      <w:r w:rsidR="00273655">
        <w:rPr>
          <w:color w:val="1D293B"/>
          <w:spacing w:val="-2"/>
          <w:w w:val="93"/>
          <w:sz w:val="19"/>
          <w:szCs w:val="19"/>
        </w:rPr>
        <w:t>E</w:t>
      </w:r>
      <w:r w:rsidR="00273655">
        <w:rPr>
          <w:color w:val="1D293B"/>
          <w:w w:val="113"/>
          <w:sz w:val="19"/>
          <w:szCs w:val="19"/>
        </w:rPr>
        <w:t>q</w:t>
      </w:r>
      <w:r w:rsidR="00273655">
        <w:rPr>
          <w:color w:val="1D293B"/>
          <w:w w:val="110"/>
          <w:sz w:val="19"/>
          <w:szCs w:val="19"/>
        </w:rPr>
        <w:t>u</w:t>
      </w:r>
      <w:r w:rsidR="00273655">
        <w:rPr>
          <w:color w:val="1D293B"/>
          <w:w w:val="87"/>
          <w:sz w:val="19"/>
          <w:szCs w:val="19"/>
        </w:rPr>
        <w:t>i</w:t>
      </w:r>
      <w:r w:rsidR="00273655">
        <w:rPr>
          <w:color w:val="1D293B"/>
          <w:w w:val="112"/>
          <w:sz w:val="19"/>
          <w:szCs w:val="19"/>
        </w:rPr>
        <w:t>pm</w:t>
      </w:r>
      <w:r w:rsidR="00273655">
        <w:rPr>
          <w:color w:val="1D293B"/>
          <w:w w:val="119"/>
          <w:sz w:val="19"/>
          <w:szCs w:val="19"/>
        </w:rPr>
        <w:t>e</w:t>
      </w:r>
      <w:r w:rsidR="00273655">
        <w:rPr>
          <w:color w:val="1D293B"/>
          <w:w w:val="110"/>
          <w:sz w:val="19"/>
          <w:szCs w:val="19"/>
        </w:rPr>
        <w:t>n</w:t>
      </w:r>
      <w:r w:rsidR="00273655">
        <w:rPr>
          <w:color w:val="1D293B"/>
          <w:w w:val="117"/>
          <w:sz w:val="19"/>
          <w:szCs w:val="19"/>
        </w:rPr>
        <w:t>t</w:t>
      </w:r>
      <w:r w:rsidR="00273655">
        <w:rPr>
          <w:color w:val="1D293B"/>
          <w:spacing w:val="-1"/>
          <w:sz w:val="19"/>
          <w:szCs w:val="19"/>
        </w:rPr>
        <w:t xml:space="preserve"> </w:t>
      </w:r>
      <w:r w:rsidR="00273655">
        <w:rPr>
          <w:color w:val="1D293B"/>
          <w:w w:val="110"/>
          <w:sz w:val="19"/>
          <w:szCs w:val="19"/>
        </w:rPr>
        <w:t>Manufactu</w:t>
      </w:r>
      <w:r w:rsidR="00273655">
        <w:rPr>
          <w:color w:val="1D293B"/>
          <w:spacing w:val="-2"/>
          <w:w w:val="110"/>
          <w:sz w:val="19"/>
          <w:szCs w:val="19"/>
        </w:rPr>
        <w:t>r</w:t>
      </w:r>
      <w:r w:rsidR="00273655">
        <w:rPr>
          <w:color w:val="1D293B"/>
          <w:w w:val="110"/>
          <w:sz w:val="19"/>
          <w:szCs w:val="19"/>
        </w:rPr>
        <w:t>er</w:t>
      </w:r>
      <w:r w:rsidR="00273655">
        <w:rPr>
          <w:color w:val="1D293B"/>
          <w:spacing w:val="-3"/>
          <w:w w:val="110"/>
          <w:sz w:val="19"/>
          <w:szCs w:val="19"/>
        </w:rPr>
        <w:t xml:space="preserve"> </w:t>
      </w:r>
      <w:r w:rsidR="00273655">
        <w:rPr>
          <w:color w:val="1D293B"/>
          <w:sz w:val="19"/>
          <w:szCs w:val="19"/>
        </w:rPr>
        <w:t>(OEM)</w:t>
      </w:r>
      <w:r w:rsidR="00273655">
        <w:rPr>
          <w:color w:val="1D293B"/>
          <w:spacing w:val="-16"/>
          <w:sz w:val="19"/>
          <w:szCs w:val="19"/>
        </w:rPr>
        <w:t xml:space="preserve"> </w:t>
      </w:r>
      <w:r w:rsidR="00273655">
        <w:rPr>
          <w:color w:val="1D293B"/>
          <w:sz w:val="19"/>
          <w:szCs w:val="19"/>
        </w:rPr>
        <w:t>or</w:t>
      </w:r>
      <w:r w:rsidR="00273655">
        <w:rPr>
          <w:color w:val="1D293B"/>
          <w:spacing w:val="13"/>
          <w:sz w:val="19"/>
          <w:szCs w:val="19"/>
        </w:rPr>
        <w:t xml:space="preserve"> </w:t>
      </w:r>
      <w:r w:rsidR="00273655">
        <w:rPr>
          <w:color w:val="1D293B"/>
          <w:sz w:val="19"/>
          <w:szCs w:val="19"/>
        </w:rPr>
        <w:t>an</w:t>
      </w:r>
      <w:r w:rsidR="00273655">
        <w:rPr>
          <w:color w:val="1D293B"/>
          <w:spacing w:val="27"/>
          <w:sz w:val="19"/>
          <w:szCs w:val="19"/>
        </w:rPr>
        <w:t xml:space="preserve"> </w:t>
      </w:r>
      <w:r w:rsidR="00273655">
        <w:rPr>
          <w:color w:val="1D293B"/>
          <w:sz w:val="19"/>
          <w:szCs w:val="19"/>
        </w:rPr>
        <w:t>oﬃcially</w:t>
      </w:r>
      <w:r w:rsidR="00273655">
        <w:rPr>
          <w:color w:val="1D293B"/>
          <w:spacing w:val="20"/>
          <w:sz w:val="19"/>
          <w:szCs w:val="19"/>
        </w:rPr>
        <w:t xml:space="preserve"> </w:t>
      </w:r>
      <w:r w:rsidR="00273655">
        <w:rPr>
          <w:color w:val="1D293B"/>
          <w:w w:val="122"/>
          <w:sz w:val="19"/>
          <w:szCs w:val="19"/>
        </w:rPr>
        <w:t>a</w:t>
      </w:r>
      <w:r w:rsidR="00273655">
        <w:rPr>
          <w:color w:val="1D293B"/>
          <w:w w:val="110"/>
          <w:sz w:val="19"/>
          <w:szCs w:val="19"/>
        </w:rPr>
        <w:t>u</w:t>
      </w:r>
      <w:r w:rsidR="00273655">
        <w:rPr>
          <w:color w:val="1D293B"/>
          <w:w w:val="117"/>
          <w:sz w:val="19"/>
          <w:szCs w:val="19"/>
        </w:rPr>
        <w:t>t</w:t>
      </w:r>
      <w:r w:rsidR="00273655">
        <w:rPr>
          <w:color w:val="1D293B"/>
          <w:w w:val="110"/>
          <w:sz w:val="19"/>
          <w:szCs w:val="19"/>
        </w:rPr>
        <w:t>h</w:t>
      </w:r>
      <w:r w:rsidR="00273655">
        <w:rPr>
          <w:color w:val="1D293B"/>
          <w:w w:val="114"/>
          <w:sz w:val="19"/>
          <w:szCs w:val="19"/>
        </w:rPr>
        <w:t>o</w:t>
      </w:r>
      <w:r w:rsidR="00273655">
        <w:rPr>
          <w:color w:val="1D293B"/>
          <w:w w:val="101"/>
          <w:sz w:val="19"/>
          <w:szCs w:val="19"/>
        </w:rPr>
        <w:t>r</w:t>
      </w:r>
      <w:r w:rsidR="00273655">
        <w:rPr>
          <w:color w:val="1D293B"/>
          <w:w w:val="87"/>
          <w:sz w:val="19"/>
          <w:szCs w:val="19"/>
        </w:rPr>
        <w:t>i</w:t>
      </w:r>
      <w:r w:rsidR="00273655">
        <w:rPr>
          <w:color w:val="1D293B"/>
          <w:spacing w:val="-2"/>
          <w:w w:val="111"/>
          <w:sz w:val="19"/>
          <w:szCs w:val="19"/>
        </w:rPr>
        <w:t>z</w:t>
      </w:r>
      <w:r w:rsidR="00273655">
        <w:rPr>
          <w:color w:val="1D293B"/>
          <w:w w:val="119"/>
          <w:sz w:val="19"/>
          <w:szCs w:val="19"/>
        </w:rPr>
        <w:t>e</w:t>
      </w:r>
      <w:r w:rsidR="00273655">
        <w:rPr>
          <w:color w:val="1D293B"/>
          <w:w w:val="112"/>
          <w:sz w:val="19"/>
          <w:szCs w:val="19"/>
        </w:rPr>
        <w:t>d</w:t>
      </w:r>
      <w:r w:rsidR="00273655">
        <w:rPr>
          <w:color w:val="1D293B"/>
          <w:spacing w:val="-1"/>
          <w:sz w:val="19"/>
          <w:szCs w:val="19"/>
        </w:rPr>
        <w:t xml:space="preserve"> </w:t>
      </w:r>
      <w:r w:rsidR="00273655">
        <w:rPr>
          <w:color w:val="1D293B"/>
          <w:w w:val="112"/>
          <w:sz w:val="19"/>
          <w:szCs w:val="19"/>
        </w:rPr>
        <w:t>d</w:t>
      </w:r>
      <w:r w:rsidR="00273655">
        <w:rPr>
          <w:color w:val="1D293B"/>
          <w:w w:val="87"/>
          <w:sz w:val="19"/>
          <w:szCs w:val="19"/>
        </w:rPr>
        <w:t>i</w:t>
      </w:r>
      <w:r w:rsidR="00273655">
        <w:rPr>
          <w:color w:val="1D293B"/>
          <w:spacing w:val="-2"/>
          <w:w w:val="101"/>
          <w:sz w:val="19"/>
          <w:szCs w:val="19"/>
        </w:rPr>
        <w:t>r</w:t>
      </w:r>
      <w:r w:rsidR="00273655">
        <w:rPr>
          <w:color w:val="1D293B"/>
          <w:w w:val="119"/>
          <w:sz w:val="19"/>
          <w:szCs w:val="19"/>
        </w:rPr>
        <w:t>e</w:t>
      </w:r>
      <w:r w:rsidR="00273655">
        <w:rPr>
          <w:color w:val="1D293B"/>
          <w:w w:val="118"/>
          <w:sz w:val="19"/>
          <w:szCs w:val="19"/>
        </w:rPr>
        <w:t>c</w:t>
      </w:r>
      <w:r w:rsidR="00273655">
        <w:rPr>
          <w:color w:val="1D293B"/>
          <w:w w:val="117"/>
          <w:sz w:val="19"/>
          <w:szCs w:val="19"/>
        </w:rPr>
        <w:t xml:space="preserve">t </w:t>
      </w:r>
      <w:r w:rsidR="00273655">
        <w:rPr>
          <w:color w:val="1D293B"/>
          <w:spacing w:val="-2"/>
          <w:w w:val="101"/>
          <w:sz w:val="19"/>
          <w:szCs w:val="19"/>
        </w:rPr>
        <w:t>r</w:t>
      </w:r>
      <w:r w:rsidR="00273655">
        <w:rPr>
          <w:color w:val="1D293B"/>
          <w:w w:val="119"/>
          <w:sz w:val="19"/>
          <w:szCs w:val="19"/>
        </w:rPr>
        <w:t>e</w:t>
      </w:r>
      <w:r w:rsidR="00273655">
        <w:rPr>
          <w:color w:val="1D293B"/>
          <w:w w:val="112"/>
          <w:sz w:val="19"/>
          <w:szCs w:val="19"/>
        </w:rPr>
        <w:t>p</w:t>
      </w:r>
      <w:r w:rsidR="00273655">
        <w:rPr>
          <w:color w:val="1D293B"/>
          <w:spacing w:val="-2"/>
          <w:w w:val="101"/>
          <w:sz w:val="19"/>
          <w:szCs w:val="19"/>
        </w:rPr>
        <w:t>r</w:t>
      </w:r>
      <w:r w:rsidR="00273655">
        <w:rPr>
          <w:color w:val="1D293B"/>
          <w:w w:val="119"/>
          <w:sz w:val="19"/>
          <w:szCs w:val="19"/>
        </w:rPr>
        <w:t>e</w:t>
      </w:r>
      <w:r w:rsidR="00273655">
        <w:rPr>
          <w:color w:val="1D293B"/>
          <w:w w:val="132"/>
          <w:sz w:val="19"/>
          <w:szCs w:val="19"/>
        </w:rPr>
        <w:t>s</w:t>
      </w:r>
      <w:r w:rsidR="00273655">
        <w:rPr>
          <w:color w:val="1D293B"/>
          <w:w w:val="119"/>
          <w:sz w:val="19"/>
          <w:szCs w:val="19"/>
        </w:rPr>
        <w:t>e</w:t>
      </w:r>
      <w:r w:rsidR="00273655">
        <w:rPr>
          <w:color w:val="1D293B"/>
          <w:w w:val="110"/>
          <w:sz w:val="19"/>
          <w:szCs w:val="19"/>
        </w:rPr>
        <w:t>n</w:t>
      </w:r>
      <w:r w:rsidR="00273655">
        <w:rPr>
          <w:color w:val="1D293B"/>
          <w:w w:val="117"/>
          <w:sz w:val="19"/>
          <w:szCs w:val="19"/>
        </w:rPr>
        <w:t>t</w:t>
      </w:r>
      <w:r w:rsidR="00273655">
        <w:rPr>
          <w:color w:val="1D293B"/>
          <w:w w:val="122"/>
          <w:sz w:val="19"/>
          <w:szCs w:val="19"/>
        </w:rPr>
        <w:t>a</w:t>
      </w:r>
      <w:r w:rsidR="00273655">
        <w:rPr>
          <w:color w:val="1D293B"/>
          <w:w w:val="117"/>
          <w:sz w:val="19"/>
          <w:szCs w:val="19"/>
        </w:rPr>
        <w:t>t</w:t>
      </w:r>
      <w:r w:rsidR="00273655">
        <w:rPr>
          <w:color w:val="1D293B"/>
          <w:w w:val="87"/>
          <w:sz w:val="19"/>
          <w:szCs w:val="19"/>
        </w:rPr>
        <w:t>i</w:t>
      </w:r>
      <w:r w:rsidR="00273655">
        <w:rPr>
          <w:color w:val="1D293B"/>
          <w:spacing w:val="-1"/>
          <w:w w:val="96"/>
          <w:sz w:val="19"/>
          <w:szCs w:val="19"/>
        </w:rPr>
        <w:t>v</w:t>
      </w:r>
      <w:r w:rsidR="00273655">
        <w:rPr>
          <w:color w:val="1D293B"/>
          <w:w w:val="119"/>
          <w:sz w:val="19"/>
          <w:szCs w:val="19"/>
        </w:rPr>
        <w:t>e</w:t>
      </w:r>
      <w:r w:rsidR="00273655">
        <w:rPr>
          <w:color w:val="1D293B"/>
          <w:spacing w:val="-1"/>
          <w:sz w:val="19"/>
          <w:szCs w:val="19"/>
        </w:rPr>
        <w:t xml:space="preserve"> </w:t>
      </w:r>
      <w:r w:rsidR="00273655">
        <w:rPr>
          <w:color w:val="1D293B"/>
          <w:sz w:val="19"/>
          <w:szCs w:val="19"/>
        </w:rPr>
        <w:t>with</w:t>
      </w:r>
      <w:r w:rsidR="00273655">
        <w:rPr>
          <w:color w:val="1D293B"/>
          <w:spacing w:val="16"/>
          <w:sz w:val="19"/>
          <w:szCs w:val="19"/>
        </w:rPr>
        <w:t xml:space="preserve"> </w:t>
      </w:r>
      <w:r w:rsidR="00273655">
        <w:rPr>
          <w:color w:val="1D293B"/>
          <w:w w:val="118"/>
          <w:sz w:val="19"/>
          <w:szCs w:val="19"/>
        </w:rPr>
        <w:t>c</w:t>
      </w:r>
      <w:r w:rsidR="00273655">
        <w:rPr>
          <w:color w:val="1D293B"/>
          <w:w w:val="119"/>
          <w:sz w:val="19"/>
          <w:szCs w:val="19"/>
        </w:rPr>
        <w:t>e</w:t>
      </w:r>
      <w:r w:rsidR="00273655">
        <w:rPr>
          <w:color w:val="1D293B"/>
          <w:spacing w:val="5"/>
          <w:w w:val="101"/>
          <w:sz w:val="19"/>
          <w:szCs w:val="19"/>
        </w:rPr>
        <w:t>r</w:t>
      </w:r>
      <w:r w:rsidR="00273655">
        <w:rPr>
          <w:color w:val="1D293B"/>
          <w:w w:val="117"/>
          <w:sz w:val="19"/>
          <w:szCs w:val="19"/>
        </w:rPr>
        <w:t>t</w:t>
      </w:r>
      <w:r w:rsidR="00273655">
        <w:rPr>
          <w:color w:val="1D293B"/>
          <w:w w:val="87"/>
          <w:sz w:val="19"/>
          <w:szCs w:val="19"/>
        </w:rPr>
        <w:t>i</w:t>
      </w:r>
      <w:r w:rsidR="00273655">
        <w:rPr>
          <w:color w:val="1D293B"/>
          <w:w w:val="99"/>
          <w:sz w:val="19"/>
          <w:szCs w:val="19"/>
        </w:rPr>
        <w:t>ﬁ</w:t>
      </w:r>
      <w:r w:rsidR="00273655">
        <w:rPr>
          <w:color w:val="1D293B"/>
          <w:w w:val="119"/>
          <w:sz w:val="19"/>
          <w:szCs w:val="19"/>
        </w:rPr>
        <w:t>e</w:t>
      </w:r>
      <w:r w:rsidR="00273655">
        <w:rPr>
          <w:color w:val="1D293B"/>
          <w:w w:val="112"/>
          <w:sz w:val="19"/>
          <w:szCs w:val="19"/>
        </w:rPr>
        <w:t>d</w:t>
      </w:r>
      <w:r w:rsidR="00273655">
        <w:rPr>
          <w:color w:val="1D293B"/>
          <w:spacing w:val="-1"/>
          <w:sz w:val="19"/>
          <w:szCs w:val="19"/>
        </w:rPr>
        <w:t xml:space="preserve"> </w:t>
      </w:r>
      <w:r w:rsidR="00273655">
        <w:rPr>
          <w:color w:val="1D293B"/>
          <w:w w:val="118"/>
          <w:sz w:val="19"/>
          <w:szCs w:val="19"/>
        </w:rPr>
        <w:t>c</w:t>
      </w:r>
      <w:r w:rsidR="00273655">
        <w:rPr>
          <w:color w:val="1D293B"/>
          <w:spacing w:val="-2"/>
          <w:w w:val="101"/>
          <w:sz w:val="19"/>
          <w:szCs w:val="19"/>
        </w:rPr>
        <w:t>r</w:t>
      </w:r>
      <w:r w:rsidR="00273655">
        <w:rPr>
          <w:color w:val="1D293B"/>
          <w:w w:val="119"/>
          <w:sz w:val="19"/>
          <w:szCs w:val="19"/>
        </w:rPr>
        <w:t>e</w:t>
      </w:r>
      <w:r w:rsidR="00273655">
        <w:rPr>
          <w:color w:val="1D293B"/>
          <w:w w:val="112"/>
          <w:sz w:val="19"/>
          <w:szCs w:val="19"/>
        </w:rPr>
        <w:t>d</w:t>
      </w:r>
      <w:r w:rsidR="00273655">
        <w:rPr>
          <w:color w:val="1D293B"/>
          <w:w w:val="119"/>
          <w:sz w:val="19"/>
          <w:szCs w:val="19"/>
        </w:rPr>
        <w:t>e</w:t>
      </w:r>
      <w:r w:rsidR="00273655">
        <w:rPr>
          <w:color w:val="1D293B"/>
          <w:w w:val="110"/>
          <w:sz w:val="19"/>
          <w:szCs w:val="19"/>
        </w:rPr>
        <w:t>n</w:t>
      </w:r>
      <w:r w:rsidR="00273655">
        <w:rPr>
          <w:color w:val="1D293B"/>
          <w:w w:val="117"/>
          <w:sz w:val="19"/>
          <w:szCs w:val="19"/>
        </w:rPr>
        <w:t>t</w:t>
      </w:r>
      <w:r w:rsidR="00273655">
        <w:rPr>
          <w:color w:val="1D293B"/>
          <w:w w:val="87"/>
          <w:sz w:val="19"/>
          <w:szCs w:val="19"/>
        </w:rPr>
        <w:t>i</w:t>
      </w:r>
      <w:r w:rsidR="00273655">
        <w:rPr>
          <w:color w:val="1D293B"/>
          <w:w w:val="122"/>
          <w:sz w:val="19"/>
          <w:szCs w:val="19"/>
        </w:rPr>
        <w:t>a</w:t>
      </w:r>
      <w:r w:rsidR="00273655">
        <w:rPr>
          <w:color w:val="1D293B"/>
          <w:w w:val="87"/>
          <w:sz w:val="19"/>
          <w:szCs w:val="19"/>
        </w:rPr>
        <w:t>l</w:t>
      </w:r>
      <w:r w:rsidR="00273655">
        <w:rPr>
          <w:color w:val="1D293B"/>
          <w:w w:val="132"/>
          <w:sz w:val="19"/>
          <w:szCs w:val="19"/>
        </w:rPr>
        <w:t>s</w:t>
      </w:r>
      <w:r w:rsidR="00273655">
        <w:rPr>
          <w:color w:val="1D293B"/>
          <w:w w:val="105"/>
          <w:sz w:val="19"/>
          <w:szCs w:val="19"/>
        </w:rPr>
        <w:t>.</w:t>
      </w:r>
    </w:p>
    <w:p w:rsidR="00563401" w:rsidRDefault="00B24D60">
      <w:pPr>
        <w:spacing w:before="47" w:line="312" w:lineRule="auto"/>
        <w:ind w:left="660" w:right="829"/>
        <w:rPr>
          <w:sz w:val="19"/>
          <w:szCs w:val="19"/>
        </w:rPr>
      </w:pPr>
      <w:r>
        <w:rPr>
          <w:color w:val="1D293B"/>
          <w:sz w:val="19"/>
          <w:szCs w:val="19"/>
        </w:rPr>
        <w:t>P</w:t>
      </w:r>
      <w:r>
        <w:rPr>
          <w:color w:val="1D293B"/>
          <w:spacing w:val="-2"/>
          <w:sz w:val="19"/>
          <w:szCs w:val="19"/>
        </w:rPr>
        <w:t>r</w:t>
      </w:r>
      <w:r>
        <w:rPr>
          <w:color w:val="1D293B"/>
          <w:spacing w:val="-1"/>
          <w:sz w:val="19"/>
          <w:szCs w:val="19"/>
        </w:rPr>
        <w:t>ov</w:t>
      </w:r>
      <w:r>
        <w:rPr>
          <w:color w:val="1D293B"/>
          <w:sz w:val="19"/>
          <w:szCs w:val="19"/>
        </w:rPr>
        <w:t xml:space="preserve">en </w:t>
      </w:r>
      <w:r>
        <w:rPr>
          <w:color w:val="1D293B"/>
          <w:spacing w:val="1"/>
          <w:sz w:val="19"/>
          <w:szCs w:val="19"/>
        </w:rPr>
        <w:t>successful</w:t>
      </w:r>
      <w:r w:rsidR="00273655">
        <w:rPr>
          <w:color w:val="1D293B"/>
          <w:spacing w:val="-1"/>
          <w:sz w:val="19"/>
          <w:szCs w:val="19"/>
        </w:rPr>
        <w:t xml:space="preserve"> </w:t>
      </w:r>
      <w:r w:rsidR="00273655">
        <w:rPr>
          <w:color w:val="1D293B"/>
          <w:w w:val="119"/>
          <w:sz w:val="19"/>
          <w:szCs w:val="19"/>
        </w:rPr>
        <w:t>e</w:t>
      </w:r>
      <w:r w:rsidR="00273655">
        <w:rPr>
          <w:color w:val="1D293B"/>
          <w:w w:val="99"/>
          <w:sz w:val="19"/>
          <w:szCs w:val="19"/>
        </w:rPr>
        <w:t>x</w:t>
      </w:r>
      <w:r w:rsidR="00273655">
        <w:rPr>
          <w:color w:val="1D293B"/>
          <w:w w:val="112"/>
          <w:sz w:val="19"/>
          <w:szCs w:val="19"/>
        </w:rPr>
        <w:t>p</w:t>
      </w:r>
      <w:r w:rsidR="00273655">
        <w:rPr>
          <w:color w:val="1D293B"/>
          <w:w w:val="119"/>
          <w:sz w:val="19"/>
          <w:szCs w:val="19"/>
        </w:rPr>
        <w:t>e</w:t>
      </w:r>
      <w:r w:rsidR="00273655">
        <w:rPr>
          <w:color w:val="1D293B"/>
          <w:w w:val="101"/>
          <w:sz w:val="19"/>
          <w:szCs w:val="19"/>
        </w:rPr>
        <w:t>r</w:t>
      </w:r>
      <w:r w:rsidR="00273655">
        <w:rPr>
          <w:color w:val="1D293B"/>
          <w:w w:val="87"/>
          <w:sz w:val="19"/>
          <w:szCs w:val="19"/>
        </w:rPr>
        <w:t>i</w:t>
      </w:r>
      <w:r w:rsidR="00273655">
        <w:rPr>
          <w:color w:val="1D293B"/>
          <w:w w:val="119"/>
          <w:sz w:val="19"/>
          <w:szCs w:val="19"/>
        </w:rPr>
        <w:t>e</w:t>
      </w:r>
      <w:r w:rsidR="00273655">
        <w:rPr>
          <w:color w:val="1D293B"/>
          <w:w w:val="110"/>
          <w:sz w:val="19"/>
          <w:szCs w:val="19"/>
        </w:rPr>
        <w:t>n</w:t>
      </w:r>
      <w:r w:rsidR="00273655">
        <w:rPr>
          <w:color w:val="1D293B"/>
          <w:w w:val="118"/>
          <w:sz w:val="19"/>
          <w:szCs w:val="19"/>
        </w:rPr>
        <w:t>c</w:t>
      </w:r>
      <w:r w:rsidR="00273655">
        <w:rPr>
          <w:color w:val="1D293B"/>
          <w:w w:val="119"/>
          <w:sz w:val="19"/>
          <w:szCs w:val="19"/>
        </w:rPr>
        <w:t>e</w:t>
      </w:r>
      <w:r w:rsidR="00273655">
        <w:rPr>
          <w:color w:val="1D293B"/>
          <w:spacing w:val="-1"/>
          <w:sz w:val="19"/>
          <w:szCs w:val="19"/>
        </w:rPr>
        <w:t xml:space="preserve"> </w:t>
      </w:r>
      <w:r w:rsidR="00273655">
        <w:rPr>
          <w:color w:val="1D293B"/>
          <w:sz w:val="19"/>
          <w:szCs w:val="19"/>
        </w:rPr>
        <w:t>in</w:t>
      </w:r>
      <w:r w:rsidR="00273655">
        <w:rPr>
          <w:color w:val="1D293B"/>
          <w:spacing w:val="2"/>
          <w:sz w:val="19"/>
          <w:szCs w:val="19"/>
        </w:rPr>
        <w:t xml:space="preserve"> </w:t>
      </w:r>
      <w:r w:rsidR="00273655">
        <w:rPr>
          <w:color w:val="1D293B"/>
          <w:w w:val="119"/>
          <w:sz w:val="19"/>
          <w:szCs w:val="19"/>
        </w:rPr>
        <w:t>e</w:t>
      </w:r>
      <w:r w:rsidR="00273655">
        <w:rPr>
          <w:color w:val="1D293B"/>
          <w:w w:val="110"/>
          <w:sz w:val="19"/>
          <w:szCs w:val="19"/>
        </w:rPr>
        <w:t>n</w:t>
      </w:r>
      <w:r w:rsidR="00273655">
        <w:rPr>
          <w:color w:val="1D293B"/>
          <w:w w:val="112"/>
          <w:sz w:val="19"/>
          <w:szCs w:val="19"/>
        </w:rPr>
        <w:t>g</w:t>
      </w:r>
      <w:r w:rsidR="00273655">
        <w:rPr>
          <w:color w:val="1D293B"/>
          <w:w w:val="87"/>
          <w:sz w:val="19"/>
          <w:szCs w:val="19"/>
        </w:rPr>
        <w:t>i</w:t>
      </w:r>
      <w:r w:rsidR="00273655">
        <w:rPr>
          <w:color w:val="1D293B"/>
          <w:w w:val="110"/>
          <w:sz w:val="19"/>
          <w:szCs w:val="19"/>
        </w:rPr>
        <w:t>n</w:t>
      </w:r>
      <w:r w:rsidR="00273655">
        <w:rPr>
          <w:color w:val="1D293B"/>
          <w:w w:val="119"/>
          <w:sz w:val="19"/>
          <w:szCs w:val="19"/>
        </w:rPr>
        <w:t>ee</w:t>
      </w:r>
      <w:r w:rsidR="00273655">
        <w:rPr>
          <w:color w:val="1D293B"/>
          <w:w w:val="101"/>
          <w:sz w:val="19"/>
          <w:szCs w:val="19"/>
        </w:rPr>
        <w:t>r</w:t>
      </w:r>
      <w:r w:rsidR="00273655">
        <w:rPr>
          <w:color w:val="1D293B"/>
          <w:w w:val="87"/>
          <w:sz w:val="19"/>
          <w:szCs w:val="19"/>
        </w:rPr>
        <w:t>i</w:t>
      </w:r>
      <w:r w:rsidR="00273655">
        <w:rPr>
          <w:color w:val="1D293B"/>
          <w:w w:val="110"/>
          <w:sz w:val="19"/>
          <w:szCs w:val="19"/>
        </w:rPr>
        <w:t>n</w:t>
      </w:r>
      <w:r w:rsidR="00273655">
        <w:rPr>
          <w:color w:val="1D293B"/>
          <w:w w:val="112"/>
          <w:sz w:val="19"/>
          <w:szCs w:val="19"/>
        </w:rPr>
        <w:t>g</w:t>
      </w:r>
      <w:r w:rsidR="00273655">
        <w:rPr>
          <w:color w:val="1D293B"/>
          <w:w w:val="78"/>
          <w:sz w:val="19"/>
          <w:szCs w:val="19"/>
        </w:rPr>
        <w:t>,</w:t>
      </w:r>
      <w:r w:rsidR="00273655">
        <w:rPr>
          <w:color w:val="1D293B"/>
          <w:spacing w:val="-1"/>
          <w:sz w:val="19"/>
          <w:szCs w:val="19"/>
        </w:rPr>
        <w:t xml:space="preserve"> </w:t>
      </w:r>
      <w:r w:rsidR="00273655">
        <w:rPr>
          <w:color w:val="1D293B"/>
          <w:w w:val="87"/>
          <w:sz w:val="19"/>
          <w:szCs w:val="19"/>
        </w:rPr>
        <w:t>i</w:t>
      </w:r>
      <w:r w:rsidR="00273655">
        <w:rPr>
          <w:color w:val="1D293B"/>
          <w:w w:val="110"/>
          <w:sz w:val="19"/>
          <w:szCs w:val="19"/>
        </w:rPr>
        <w:t>n</w:t>
      </w:r>
      <w:r w:rsidR="00273655">
        <w:rPr>
          <w:color w:val="1D293B"/>
          <w:w w:val="132"/>
          <w:sz w:val="19"/>
          <w:szCs w:val="19"/>
        </w:rPr>
        <w:t>s</w:t>
      </w:r>
      <w:r w:rsidR="00273655">
        <w:rPr>
          <w:color w:val="1D293B"/>
          <w:w w:val="117"/>
          <w:sz w:val="19"/>
          <w:szCs w:val="19"/>
        </w:rPr>
        <w:t>t</w:t>
      </w:r>
      <w:r w:rsidR="00273655">
        <w:rPr>
          <w:color w:val="1D293B"/>
          <w:w w:val="122"/>
          <w:sz w:val="19"/>
          <w:szCs w:val="19"/>
        </w:rPr>
        <w:t>a</w:t>
      </w:r>
      <w:r w:rsidR="00273655">
        <w:rPr>
          <w:color w:val="1D293B"/>
          <w:w w:val="87"/>
          <w:sz w:val="19"/>
          <w:szCs w:val="19"/>
        </w:rPr>
        <w:t>ll</w:t>
      </w:r>
      <w:r w:rsidR="00273655">
        <w:rPr>
          <w:color w:val="1D293B"/>
          <w:w w:val="122"/>
          <w:sz w:val="19"/>
          <w:szCs w:val="19"/>
        </w:rPr>
        <w:t>a</w:t>
      </w:r>
      <w:r w:rsidR="00273655">
        <w:rPr>
          <w:color w:val="1D293B"/>
          <w:w w:val="117"/>
          <w:sz w:val="19"/>
          <w:szCs w:val="19"/>
        </w:rPr>
        <w:t>t</w:t>
      </w:r>
      <w:r w:rsidR="00273655">
        <w:rPr>
          <w:color w:val="1D293B"/>
          <w:w w:val="87"/>
          <w:sz w:val="19"/>
          <w:szCs w:val="19"/>
        </w:rPr>
        <w:t>i</w:t>
      </w:r>
      <w:r w:rsidR="00273655">
        <w:rPr>
          <w:color w:val="1D293B"/>
          <w:w w:val="114"/>
          <w:sz w:val="19"/>
          <w:szCs w:val="19"/>
        </w:rPr>
        <w:t>o</w:t>
      </w:r>
      <w:r w:rsidR="00273655">
        <w:rPr>
          <w:color w:val="1D293B"/>
          <w:w w:val="110"/>
          <w:sz w:val="19"/>
          <w:szCs w:val="19"/>
        </w:rPr>
        <w:t>n</w:t>
      </w:r>
      <w:r w:rsidR="00273655">
        <w:rPr>
          <w:color w:val="1D293B"/>
          <w:w w:val="78"/>
          <w:sz w:val="19"/>
          <w:szCs w:val="19"/>
        </w:rPr>
        <w:t>,</w:t>
      </w:r>
      <w:r w:rsidR="00273655">
        <w:rPr>
          <w:color w:val="1D293B"/>
          <w:spacing w:val="-1"/>
          <w:sz w:val="19"/>
          <w:szCs w:val="19"/>
        </w:rPr>
        <w:t xml:space="preserve"> </w:t>
      </w:r>
      <w:r w:rsidR="00273655">
        <w:rPr>
          <w:color w:val="1D293B"/>
          <w:w w:val="118"/>
          <w:sz w:val="19"/>
          <w:szCs w:val="19"/>
        </w:rPr>
        <w:t>c</w:t>
      </w:r>
      <w:r w:rsidR="00273655">
        <w:rPr>
          <w:color w:val="1D293B"/>
          <w:w w:val="114"/>
          <w:sz w:val="19"/>
          <w:szCs w:val="19"/>
        </w:rPr>
        <w:t>o</w:t>
      </w:r>
      <w:r w:rsidR="00273655">
        <w:rPr>
          <w:color w:val="1D293B"/>
          <w:w w:val="112"/>
          <w:sz w:val="19"/>
          <w:szCs w:val="19"/>
        </w:rPr>
        <w:t>mm</w:t>
      </w:r>
      <w:r w:rsidR="00273655">
        <w:rPr>
          <w:color w:val="1D293B"/>
          <w:w w:val="87"/>
          <w:sz w:val="19"/>
          <w:szCs w:val="19"/>
        </w:rPr>
        <w:t>i</w:t>
      </w:r>
      <w:r w:rsidR="00273655">
        <w:rPr>
          <w:color w:val="1D293B"/>
          <w:w w:val="132"/>
          <w:sz w:val="19"/>
          <w:szCs w:val="19"/>
        </w:rPr>
        <w:t>ss</w:t>
      </w:r>
      <w:r w:rsidR="00273655">
        <w:rPr>
          <w:color w:val="1D293B"/>
          <w:w w:val="87"/>
          <w:sz w:val="19"/>
          <w:szCs w:val="19"/>
        </w:rPr>
        <w:t>i</w:t>
      </w:r>
      <w:r w:rsidR="00273655">
        <w:rPr>
          <w:color w:val="1D293B"/>
          <w:w w:val="114"/>
          <w:sz w:val="19"/>
          <w:szCs w:val="19"/>
        </w:rPr>
        <w:t>o</w:t>
      </w:r>
      <w:r w:rsidR="00273655">
        <w:rPr>
          <w:color w:val="1D293B"/>
          <w:w w:val="110"/>
          <w:sz w:val="19"/>
          <w:szCs w:val="19"/>
        </w:rPr>
        <w:t>n</w:t>
      </w:r>
      <w:r w:rsidR="00273655">
        <w:rPr>
          <w:color w:val="1D293B"/>
          <w:w w:val="87"/>
          <w:sz w:val="19"/>
          <w:szCs w:val="19"/>
        </w:rPr>
        <w:t>i</w:t>
      </w:r>
      <w:r w:rsidR="00273655">
        <w:rPr>
          <w:color w:val="1D293B"/>
          <w:w w:val="110"/>
          <w:sz w:val="19"/>
          <w:szCs w:val="19"/>
        </w:rPr>
        <w:t>n</w:t>
      </w:r>
      <w:r w:rsidR="00273655">
        <w:rPr>
          <w:color w:val="1D293B"/>
          <w:w w:val="112"/>
          <w:sz w:val="19"/>
          <w:szCs w:val="19"/>
        </w:rPr>
        <w:t>g</w:t>
      </w:r>
      <w:r w:rsidR="00273655">
        <w:rPr>
          <w:color w:val="1D293B"/>
          <w:w w:val="78"/>
          <w:sz w:val="19"/>
          <w:szCs w:val="19"/>
        </w:rPr>
        <w:t>,</w:t>
      </w:r>
      <w:r w:rsidR="00273655">
        <w:rPr>
          <w:color w:val="1D293B"/>
          <w:spacing w:val="-1"/>
          <w:sz w:val="19"/>
          <w:szCs w:val="19"/>
        </w:rPr>
        <w:t xml:space="preserve"> </w:t>
      </w:r>
      <w:r w:rsidR="00273655">
        <w:rPr>
          <w:color w:val="1D293B"/>
          <w:sz w:val="19"/>
          <w:szCs w:val="19"/>
        </w:rPr>
        <w:t>and</w:t>
      </w:r>
      <w:r w:rsidR="00273655">
        <w:rPr>
          <w:color w:val="1D293B"/>
          <w:spacing w:val="38"/>
          <w:sz w:val="19"/>
          <w:szCs w:val="19"/>
        </w:rPr>
        <w:t xml:space="preserve"> </w:t>
      </w:r>
      <w:r w:rsidR="00273655">
        <w:rPr>
          <w:color w:val="1D293B"/>
          <w:w w:val="112"/>
          <w:sz w:val="19"/>
          <w:szCs w:val="19"/>
        </w:rPr>
        <w:t>m</w:t>
      </w:r>
      <w:r w:rsidR="00273655">
        <w:rPr>
          <w:color w:val="1D293B"/>
          <w:w w:val="122"/>
          <w:sz w:val="19"/>
          <w:szCs w:val="19"/>
        </w:rPr>
        <w:t>a</w:t>
      </w:r>
      <w:r w:rsidR="00273655">
        <w:rPr>
          <w:color w:val="1D293B"/>
          <w:w w:val="87"/>
          <w:sz w:val="19"/>
          <w:szCs w:val="19"/>
        </w:rPr>
        <w:t>i</w:t>
      </w:r>
      <w:r w:rsidR="00273655">
        <w:rPr>
          <w:color w:val="1D293B"/>
          <w:w w:val="110"/>
          <w:sz w:val="19"/>
          <w:szCs w:val="19"/>
        </w:rPr>
        <w:t>n</w:t>
      </w:r>
      <w:r w:rsidR="00273655">
        <w:rPr>
          <w:color w:val="1D293B"/>
          <w:w w:val="117"/>
          <w:sz w:val="19"/>
          <w:szCs w:val="19"/>
        </w:rPr>
        <w:t>t</w:t>
      </w:r>
      <w:r w:rsidR="00273655">
        <w:rPr>
          <w:color w:val="1D293B"/>
          <w:w w:val="119"/>
          <w:sz w:val="19"/>
          <w:szCs w:val="19"/>
        </w:rPr>
        <w:t>e</w:t>
      </w:r>
      <w:r w:rsidR="00273655">
        <w:rPr>
          <w:color w:val="1D293B"/>
          <w:w w:val="110"/>
          <w:sz w:val="19"/>
          <w:szCs w:val="19"/>
        </w:rPr>
        <w:t>n</w:t>
      </w:r>
      <w:r w:rsidR="00273655">
        <w:rPr>
          <w:color w:val="1D293B"/>
          <w:w w:val="122"/>
          <w:sz w:val="19"/>
          <w:szCs w:val="19"/>
        </w:rPr>
        <w:t>a</w:t>
      </w:r>
      <w:r w:rsidR="00273655">
        <w:rPr>
          <w:color w:val="1D293B"/>
          <w:w w:val="110"/>
          <w:sz w:val="19"/>
          <w:szCs w:val="19"/>
        </w:rPr>
        <w:t>n</w:t>
      </w:r>
      <w:r w:rsidR="00273655">
        <w:rPr>
          <w:color w:val="1D293B"/>
          <w:w w:val="118"/>
          <w:sz w:val="19"/>
          <w:szCs w:val="19"/>
        </w:rPr>
        <w:t>c</w:t>
      </w:r>
      <w:r w:rsidR="00273655">
        <w:rPr>
          <w:color w:val="1D293B"/>
          <w:w w:val="119"/>
          <w:sz w:val="19"/>
          <w:szCs w:val="19"/>
        </w:rPr>
        <w:t>e</w:t>
      </w:r>
      <w:r w:rsidR="00273655">
        <w:rPr>
          <w:color w:val="1D293B"/>
          <w:spacing w:val="-1"/>
          <w:sz w:val="19"/>
          <w:szCs w:val="19"/>
        </w:rPr>
        <w:t xml:space="preserve"> </w:t>
      </w:r>
      <w:r w:rsidR="00273655">
        <w:rPr>
          <w:color w:val="1D293B"/>
          <w:sz w:val="19"/>
          <w:szCs w:val="19"/>
        </w:rPr>
        <w:t>of</w:t>
      </w:r>
      <w:r w:rsidR="00273655">
        <w:rPr>
          <w:color w:val="1D293B"/>
          <w:spacing w:val="15"/>
          <w:sz w:val="19"/>
          <w:szCs w:val="19"/>
        </w:rPr>
        <w:t xml:space="preserve"> </w:t>
      </w:r>
      <w:r w:rsidR="00273655">
        <w:rPr>
          <w:color w:val="1D293B"/>
          <w:w w:val="118"/>
          <w:sz w:val="19"/>
          <w:szCs w:val="19"/>
        </w:rPr>
        <w:t>c</w:t>
      </w:r>
      <w:r w:rsidR="00273655">
        <w:rPr>
          <w:color w:val="1D293B"/>
          <w:spacing w:val="-1"/>
          <w:w w:val="94"/>
          <w:sz w:val="19"/>
          <w:szCs w:val="19"/>
        </w:rPr>
        <w:t>y</w:t>
      </w:r>
      <w:r w:rsidR="00273655">
        <w:rPr>
          <w:color w:val="1D293B"/>
          <w:w w:val="118"/>
          <w:sz w:val="19"/>
          <w:szCs w:val="19"/>
        </w:rPr>
        <w:t>c</w:t>
      </w:r>
      <w:r w:rsidR="00273655">
        <w:rPr>
          <w:color w:val="1D293B"/>
          <w:w w:val="87"/>
          <w:sz w:val="19"/>
          <w:szCs w:val="19"/>
        </w:rPr>
        <w:t>l</w:t>
      </w:r>
      <w:r w:rsidR="00273655">
        <w:rPr>
          <w:color w:val="1D293B"/>
          <w:w w:val="114"/>
          <w:sz w:val="19"/>
          <w:szCs w:val="19"/>
        </w:rPr>
        <w:t>o</w:t>
      </w:r>
      <w:r w:rsidR="00273655">
        <w:rPr>
          <w:color w:val="1D293B"/>
          <w:w w:val="110"/>
          <w:sz w:val="19"/>
          <w:szCs w:val="19"/>
        </w:rPr>
        <w:t>n</w:t>
      </w:r>
      <w:r w:rsidR="00273655">
        <w:rPr>
          <w:color w:val="1D293B"/>
          <w:w w:val="119"/>
          <w:sz w:val="19"/>
          <w:szCs w:val="19"/>
        </w:rPr>
        <w:t xml:space="preserve">e </w:t>
      </w:r>
      <w:r w:rsidR="00273655">
        <w:rPr>
          <w:color w:val="1D293B"/>
          <w:w w:val="118"/>
          <w:sz w:val="19"/>
          <w:szCs w:val="19"/>
        </w:rPr>
        <w:t>c</w:t>
      </w:r>
      <w:r w:rsidR="00273655">
        <w:rPr>
          <w:color w:val="1D293B"/>
          <w:w w:val="87"/>
          <w:sz w:val="19"/>
          <w:szCs w:val="19"/>
        </w:rPr>
        <w:t>l</w:t>
      </w:r>
      <w:r w:rsidR="00273655">
        <w:rPr>
          <w:color w:val="1D293B"/>
          <w:w w:val="110"/>
          <w:sz w:val="19"/>
          <w:szCs w:val="19"/>
        </w:rPr>
        <w:t>u</w:t>
      </w:r>
      <w:r w:rsidR="00273655">
        <w:rPr>
          <w:color w:val="1D293B"/>
          <w:w w:val="132"/>
          <w:sz w:val="19"/>
          <w:szCs w:val="19"/>
        </w:rPr>
        <w:t>s</w:t>
      </w:r>
      <w:r w:rsidR="00273655">
        <w:rPr>
          <w:color w:val="1D293B"/>
          <w:w w:val="117"/>
          <w:sz w:val="19"/>
          <w:szCs w:val="19"/>
        </w:rPr>
        <w:t>t</w:t>
      </w:r>
      <w:r w:rsidR="00273655">
        <w:rPr>
          <w:color w:val="1D293B"/>
          <w:w w:val="119"/>
          <w:sz w:val="19"/>
          <w:szCs w:val="19"/>
        </w:rPr>
        <w:t>e</w:t>
      </w:r>
      <w:r w:rsidR="00273655">
        <w:rPr>
          <w:color w:val="1D293B"/>
          <w:w w:val="101"/>
          <w:sz w:val="19"/>
          <w:szCs w:val="19"/>
        </w:rPr>
        <w:t>r</w:t>
      </w:r>
      <w:r w:rsidR="00273655">
        <w:rPr>
          <w:color w:val="1D293B"/>
          <w:w w:val="132"/>
          <w:sz w:val="19"/>
          <w:szCs w:val="19"/>
        </w:rPr>
        <w:t>s</w:t>
      </w:r>
      <w:r w:rsidR="00273655">
        <w:rPr>
          <w:color w:val="1D293B"/>
          <w:spacing w:val="-1"/>
          <w:sz w:val="19"/>
          <w:szCs w:val="19"/>
        </w:rPr>
        <w:t xml:space="preserve"> </w:t>
      </w:r>
      <w:r w:rsidR="00273655">
        <w:rPr>
          <w:color w:val="1D293B"/>
          <w:sz w:val="19"/>
          <w:szCs w:val="19"/>
        </w:rPr>
        <w:t>at</w:t>
      </w:r>
      <w:r w:rsidR="00273655">
        <w:rPr>
          <w:color w:val="1D293B"/>
          <w:spacing w:val="26"/>
          <w:sz w:val="19"/>
          <w:szCs w:val="19"/>
        </w:rPr>
        <w:t xml:space="preserve"> </w:t>
      </w:r>
      <w:r w:rsidR="00273655">
        <w:rPr>
          <w:color w:val="1D293B"/>
          <w:sz w:val="19"/>
          <w:szCs w:val="19"/>
        </w:rPr>
        <w:t>mining</w:t>
      </w:r>
      <w:r w:rsidR="00273655">
        <w:rPr>
          <w:color w:val="1D293B"/>
          <w:spacing w:val="33"/>
          <w:sz w:val="19"/>
          <w:szCs w:val="19"/>
        </w:rPr>
        <w:t xml:space="preserve"> </w:t>
      </w:r>
      <w:r w:rsidR="00273655">
        <w:rPr>
          <w:color w:val="1D293B"/>
          <w:sz w:val="19"/>
          <w:szCs w:val="19"/>
        </w:rPr>
        <w:t>and</w:t>
      </w:r>
      <w:r w:rsidR="00273655">
        <w:rPr>
          <w:color w:val="1D293B"/>
          <w:spacing w:val="38"/>
          <w:sz w:val="19"/>
          <w:szCs w:val="19"/>
        </w:rPr>
        <w:t xml:space="preserve"> </w:t>
      </w:r>
      <w:r>
        <w:rPr>
          <w:color w:val="1D293B"/>
          <w:sz w:val="19"/>
          <w:szCs w:val="19"/>
        </w:rPr>
        <w:t>mine</w:t>
      </w:r>
      <w:r>
        <w:rPr>
          <w:color w:val="1D293B"/>
          <w:spacing w:val="-4"/>
          <w:sz w:val="19"/>
          <w:szCs w:val="19"/>
        </w:rPr>
        <w:t>r</w:t>
      </w:r>
      <w:r>
        <w:rPr>
          <w:color w:val="1D293B"/>
          <w:sz w:val="19"/>
          <w:szCs w:val="19"/>
        </w:rPr>
        <w:t>al processing</w:t>
      </w:r>
      <w:r w:rsidR="00273655">
        <w:rPr>
          <w:color w:val="1D293B"/>
          <w:spacing w:val="-1"/>
          <w:sz w:val="19"/>
          <w:szCs w:val="19"/>
        </w:rPr>
        <w:t xml:space="preserve"> </w:t>
      </w:r>
      <w:r w:rsidR="00273655">
        <w:rPr>
          <w:color w:val="1D293B"/>
          <w:w w:val="112"/>
          <w:sz w:val="19"/>
          <w:szCs w:val="19"/>
        </w:rPr>
        <w:t>p</w:t>
      </w:r>
      <w:r w:rsidR="00273655">
        <w:rPr>
          <w:color w:val="1D293B"/>
          <w:w w:val="87"/>
          <w:sz w:val="19"/>
          <w:szCs w:val="19"/>
        </w:rPr>
        <w:t>l</w:t>
      </w:r>
      <w:r w:rsidR="00273655">
        <w:rPr>
          <w:color w:val="1D293B"/>
          <w:w w:val="122"/>
          <w:sz w:val="19"/>
          <w:szCs w:val="19"/>
        </w:rPr>
        <w:t>a</w:t>
      </w:r>
      <w:r w:rsidR="00273655">
        <w:rPr>
          <w:color w:val="1D293B"/>
          <w:w w:val="110"/>
          <w:sz w:val="19"/>
          <w:szCs w:val="19"/>
        </w:rPr>
        <w:t>n</w:t>
      </w:r>
      <w:r w:rsidR="00273655">
        <w:rPr>
          <w:color w:val="1D293B"/>
          <w:w w:val="117"/>
          <w:sz w:val="19"/>
          <w:szCs w:val="19"/>
        </w:rPr>
        <w:t>t</w:t>
      </w:r>
      <w:r w:rsidR="00273655">
        <w:rPr>
          <w:color w:val="1D293B"/>
          <w:w w:val="132"/>
          <w:sz w:val="19"/>
          <w:szCs w:val="19"/>
        </w:rPr>
        <w:t>s</w:t>
      </w:r>
      <w:r w:rsidR="00273655">
        <w:rPr>
          <w:color w:val="1D293B"/>
          <w:w w:val="105"/>
          <w:sz w:val="19"/>
          <w:szCs w:val="19"/>
        </w:rPr>
        <w:t>.</w:t>
      </w:r>
    </w:p>
    <w:p w:rsidR="00563401" w:rsidRDefault="00563401">
      <w:pPr>
        <w:spacing w:before="6" w:line="120" w:lineRule="exact"/>
        <w:rPr>
          <w:sz w:val="12"/>
          <w:szCs w:val="12"/>
        </w:rPr>
      </w:pPr>
    </w:p>
    <w:p w:rsidR="00563401" w:rsidRDefault="00563401">
      <w:pPr>
        <w:spacing w:line="200" w:lineRule="exact"/>
      </w:pPr>
    </w:p>
    <w:p w:rsidR="00563401" w:rsidRDefault="00563401">
      <w:pPr>
        <w:spacing w:line="200" w:lineRule="exact"/>
      </w:pPr>
    </w:p>
    <w:p w:rsidR="00563401" w:rsidRDefault="00DF1816">
      <w:pPr>
        <w:ind w:left="300"/>
        <w:rPr>
          <w:sz w:val="24"/>
          <w:szCs w:val="24"/>
        </w:rPr>
      </w:pPr>
      <w:r>
        <w:pict>
          <v:group id="_x0000_s1063" style="position:absolute;left:0;text-align:left;margin-left:52.5pt;margin-top:-1.55pt;width:0;height:17.25pt;z-index:-251662336;mso-position-horizontal-relative:page" coordorigin="1050,-31" coordsize="0,345">
            <v:shape id="_x0000_s1064" style="position:absolute;left:1050;top:-31;width:0;height:345" coordorigin="1050,-31" coordsize="0,345" path="m1050,314r,-345e" filled="f" strokecolor="#0183c7" strokeweight="3.1pt">
              <v:path arrowok="t"/>
            </v:shape>
            <w10:wrap anchorx="page"/>
          </v:group>
        </w:pict>
      </w:r>
      <w:r w:rsidR="00273655">
        <w:rPr>
          <w:b/>
          <w:color w:val="0E1729"/>
          <w:spacing w:val="4"/>
          <w:sz w:val="24"/>
          <w:szCs w:val="24"/>
        </w:rPr>
        <w:t>3</w:t>
      </w:r>
      <w:r w:rsidR="00273655">
        <w:rPr>
          <w:b/>
          <w:color w:val="0E1729"/>
          <w:sz w:val="24"/>
          <w:szCs w:val="24"/>
        </w:rPr>
        <w:t>.</w:t>
      </w:r>
      <w:r w:rsidR="00273655">
        <w:rPr>
          <w:b/>
          <w:color w:val="0E1729"/>
          <w:spacing w:val="28"/>
          <w:sz w:val="24"/>
          <w:szCs w:val="24"/>
        </w:rPr>
        <w:t xml:space="preserve"> </w:t>
      </w:r>
      <w:r w:rsidR="00273655">
        <w:rPr>
          <w:b/>
          <w:color w:val="0E1729"/>
          <w:spacing w:val="3"/>
          <w:w w:val="88"/>
          <w:sz w:val="24"/>
          <w:szCs w:val="24"/>
        </w:rPr>
        <w:t>TECHNICA</w:t>
      </w:r>
      <w:r w:rsidR="00273655">
        <w:rPr>
          <w:b/>
          <w:color w:val="0E1729"/>
          <w:w w:val="88"/>
          <w:sz w:val="24"/>
          <w:szCs w:val="24"/>
        </w:rPr>
        <w:t>L</w:t>
      </w:r>
      <w:r w:rsidR="00273655">
        <w:rPr>
          <w:b/>
          <w:color w:val="0E1729"/>
          <w:spacing w:val="31"/>
          <w:w w:val="88"/>
          <w:sz w:val="24"/>
          <w:szCs w:val="24"/>
        </w:rPr>
        <w:t xml:space="preserve"> </w:t>
      </w:r>
      <w:r w:rsidR="00273655">
        <w:rPr>
          <w:b/>
          <w:color w:val="0E1729"/>
          <w:spacing w:val="4"/>
          <w:w w:val="110"/>
          <w:sz w:val="24"/>
          <w:szCs w:val="24"/>
        </w:rPr>
        <w:t>S</w:t>
      </w:r>
      <w:r w:rsidR="00273655">
        <w:rPr>
          <w:b/>
          <w:color w:val="0E1729"/>
          <w:spacing w:val="4"/>
          <w:w w:val="105"/>
          <w:sz w:val="24"/>
          <w:szCs w:val="24"/>
        </w:rPr>
        <w:t>P</w:t>
      </w:r>
      <w:r w:rsidR="00273655">
        <w:rPr>
          <w:b/>
          <w:color w:val="0E1729"/>
          <w:spacing w:val="4"/>
          <w:w w:val="84"/>
          <w:sz w:val="24"/>
          <w:szCs w:val="24"/>
        </w:rPr>
        <w:t>E</w:t>
      </w:r>
      <w:r w:rsidR="00273655">
        <w:rPr>
          <w:b/>
          <w:color w:val="0E1729"/>
          <w:spacing w:val="4"/>
          <w:w w:val="90"/>
          <w:sz w:val="24"/>
          <w:szCs w:val="24"/>
        </w:rPr>
        <w:t>C</w:t>
      </w:r>
      <w:r w:rsidR="00273655">
        <w:rPr>
          <w:b/>
          <w:color w:val="0E1729"/>
          <w:spacing w:val="4"/>
          <w:w w:val="74"/>
          <w:sz w:val="24"/>
          <w:szCs w:val="24"/>
        </w:rPr>
        <w:t>I</w:t>
      </w:r>
      <w:r w:rsidR="00273655">
        <w:rPr>
          <w:b/>
          <w:color w:val="0E1729"/>
          <w:spacing w:val="4"/>
          <w:w w:val="89"/>
          <w:sz w:val="24"/>
          <w:szCs w:val="24"/>
        </w:rPr>
        <w:t>F</w:t>
      </w:r>
      <w:r w:rsidR="00273655">
        <w:rPr>
          <w:b/>
          <w:color w:val="0E1729"/>
          <w:spacing w:val="4"/>
          <w:w w:val="74"/>
          <w:sz w:val="24"/>
          <w:szCs w:val="24"/>
        </w:rPr>
        <w:t>I</w:t>
      </w:r>
      <w:r w:rsidR="00273655">
        <w:rPr>
          <w:b/>
          <w:color w:val="0E1729"/>
          <w:spacing w:val="4"/>
          <w:w w:val="90"/>
          <w:sz w:val="24"/>
          <w:szCs w:val="24"/>
        </w:rPr>
        <w:t>C</w:t>
      </w:r>
      <w:r w:rsidR="00273655">
        <w:rPr>
          <w:b/>
          <w:color w:val="0E1729"/>
          <w:spacing w:val="-10"/>
          <w:w w:val="93"/>
          <w:sz w:val="24"/>
          <w:szCs w:val="24"/>
        </w:rPr>
        <w:t>A</w:t>
      </w:r>
      <w:r w:rsidR="00273655">
        <w:rPr>
          <w:b/>
          <w:color w:val="0E1729"/>
          <w:spacing w:val="4"/>
          <w:w w:val="92"/>
          <w:sz w:val="24"/>
          <w:szCs w:val="24"/>
        </w:rPr>
        <w:t>T</w:t>
      </w:r>
      <w:r w:rsidR="00273655">
        <w:rPr>
          <w:b/>
          <w:color w:val="0E1729"/>
          <w:spacing w:val="4"/>
          <w:w w:val="74"/>
          <w:sz w:val="24"/>
          <w:szCs w:val="24"/>
        </w:rPr>
        <w:t>I</w:t>
      </w:r>
      <w:r w:rsidR="00273655">
        <w:rPr>
          <w:b/>
          <w:color w:val="0E1729"/>
          <w:spacing w:val="4"/>
          <w:w w:val="88"/>
          <w:sz w:val="24"/>
          <w:szCs w:val="24"/>
        </w:rPr>
        <w:t>O</w:t>
      </w:r>
      <w:r w:rsidR="00273655">
        <w:rPr>
          <w:b/>
          <w:color w:val="0E1729"/>
          <w:spacing w:val="4"/>
          <w:w w:val="97"/>
          <w:sz w:val="24"/>
          <w:szCs w:val="24"/>
        </w:rPr>
        <w:t>N</w:t>
      </w:r>
      <w:r w:rsidR="00273655">
        <w:rPr>
          <w:b/>
          <w:color w:val="0E1729"/>
          <w:w w:val="110"/>
          <w:sz w:val="24"/>
          <w:szCs w:val="24"/>
        </w:rPr>
        <w:t>S</w:t>
      </w:r>
      <w:r w:rsidR="00273655">
        <w:rPr>
          <w:b/>
          <w:color w:val="0E1729"/>
          <w:spacing w:val="9"/>
          <w:sz w:val="24"/>
          <w:szCs w:val="24"/>
        </w:rPr>
        <w:t xml:space="preserve"> </w:t>
      </w:r>
      <w:r w:rsidR="00273655">
        <w:rPr>
          <w:b/>
          <w:color w:val="0E1729"/>
          <w:w w:val="78"/>
          <w:sz w:val="24"/>
          <w:szCs w:val="24"/>
        </w:rPr>
        <w:t>&amp;</w:t>
      </w:r>
      <w:r w:rsidR="00273655">
        <w:rPr>
          <w:b/>
          <w:color w:val="0E1729"/>
          <w:spacing w:val="22"/>
          <w:w w:val="78"/>
          <w:sz w:val="24"/>
          <w:szCs w:val="24"/>
        </w:rPr>
        <w:t xml:space="preserve"> </w:t>
      </w:r>
      <w:r w:rsidR="00273655">
        <w:rPr>
          <w:b/>
          <w:color w:val="0E1729"/>
          <w:spacing w:val="4"/>
          <w:w w:val="88"/>
          <w:sz w:val="24"/>
          <w:szCs w:val="24"/>
        </w:rPr>
        <w:t>O</w:t>
      </w:r>
      <w:r w:rsidR="00273655">
        <w:rPr>
          <w:b/>
          <w:color w:val="0E1729"/>
          <w:spacing w:val="4"/>
          <w:w w:val="105"/>
          <w:sz w:val="24"/>
          <w:szCs w:val="24"/>
        </w:rPr>
        <w:t>P</w:t>
      </w:r>
      <w:r w:rsidR="00273655">
        <w:rPr>
          <w:b/>
          <w:color w:val="0E1729"/>
          <w:spacing w:val="4"/>
          <w:w w:val="84"/>
          <w:sz w:val="24"/>
          <w:szCs w:val="24"/>
        </w:rPr>
        <w:t>E</w:t>
      </w:r>
      <w:r w:rsidR="00273655">
        <w:rPr>
          <w:b/>
          <w:color w:val="0E1729"/>
          <w:spacing w:val="4"/>
          <w:w w:val="88"/>
          <w:sz w:val="24"/>
          <w:szCs w:val="24"/>
        </w:rPr>
        <w:t>R</w:t>
      </w:r>
      <w:r w:rsidR="00273655">
        <w:rPr>
          <w:b/>
          <w:color w:val="0E1729"/>
          <w:spacing w:val="-10"/>
          <w:w w:val="93"/>
          <w:sz w:val="24"/>
          <w:szCs w:val="24"/>
        </w:rPr>
        <w:t>A</w:t>
      </w:r>
      <w:r w:rsidR="00273655">
        <w:rPr>
          <w:b/>
          <w:color w:val="0E1729"/>
          <w:spacing w:val="4"/>
          <w:w w:val="92"/>
          <w:sz w:val="24"/>
          <w:szCs w:val="24"/>
        </w:rPr>
        <w:t>T</w:t>
      </w:r>
      <w:r w:rsidR="00273655">
        <w:rPr>
          <w:b/>
          <w:color w:val="0E1729"/>
          <w:spacing w:val="4"/>
          <w:w w:val="74"/>
          <w:sz w:val="24"/>
          <w:szCs w:val="24"/>
        </w:rPr>
        <w:t>I</w:t>
      </w:r>
      <w:r w:rsidR="00273655">
        <w:rPr>
          <w:b/>
          <w:color w:val="0E1729"/>
          <w:spacing w:val="4"/>
          <w:w w:val="97"/>
          <w:sz w:val="24"/>
          <w:szCs w:val="24"/>
        </w:rPr>
        <w:t>N</w:t>
      </w:r>
      <w:r w:rsidR="00273655">
        <w:rPr>
          <w:b/>
          <w:color w:val="0E1729"/>
          <w:w w:val="87"/>
          <w:sz w:val="24"/>
          <w:szCs w:val="24"/>
        </w:rPr>
        <w:t>G</w:t>
      </w:r>
      <w:r w:rsidR="00273655">
        <w:rPr>
          <w:b/>
          <w:color w:val="0E1729"/>
          <w:spacing w:val="9"/>
          <w:sz w:val="24"/>
          <w:szCs w:val="24"/>
        </w:rPr>
        <w:t xml:space="preserve"> </w:t>
      </w:r>
      <w:r w:rsidR="00273655">
        <w:rPr>
          <w:b/>
          <w:color w:val="0E1729"/>
          <w:spacing w:val="-16"/>
          <w:sz w:val="24"/>
          <w:szCs w:val="24"/>
        </w:rPr>
        <w:t>P</w:t>
      </w:r>
      <w:r w:rsidR="00273655">
        <w:rPr>
          <w:b/>
          <w:color w:val="0E1729"/>
          <w:spacing w:val="4"/>
          <w:sz w:val="24"/>
          <w:szCs w:val="24"/>
        </w:rPr>
        <w:t>ARAM</w:t>
      </w:r>
      <w:r w:rsidR="00273655">
        <w:rPr>
          <w:b/>
          <w:color w:val="0E1729"/>
          <w:spacing w:val="7"/>
          <w:sz w:val="24"/>
          <w:szCs w:val="24"/>
        </w:rPr>
        <w:t>E</w:t>
      </w:r>
      <w:r w:rsidR="00273655">
        <w:rPr>
          <w:b/>
          <w:color w:val="0E1729"/>
          <w:spacing w:val="4"/>
          <w:sz w:val="24"/>
          <w:szCs w:val="24"/>
        </w:rPr>
        <w:t>TER</w:t>
      </w:r>
      <w:r w:rsidR="00273655">
        <w:rPr>
          <w:b/>
          <w:color w:val="0E1729"/>
          <w:sz w:val="24"/>
          <w:szCs w:val="24"/>
        </w:rPr>
        <w:t>S</w:t>
      </w:r>
    </w:p>
    <w:p w:rsidR="00563401" w:rsidRDefault="00563401">
      <w:pPr>
        <w:spacing w:before="7" w:line="180" w:lineRule="exact"/>
        <w:rPr>
          <w:sz w:val="18"/>
          <w:szCs w:val="18"/>
        </w:rPr>
      </w:pPr>
    </w:p>
    <w:p w:rsidR="00563401" w:rsidRDefault="00DF1816">
      <w:pPr>
        <w:ind w:left="120"/>
        <w:rPr>
          <w:b/>
          <w:color w:val="334054"/>
          <w:w w:val="132"/>
          <w:sz w:val="21"/>
          <w:szCs w:val="21"/>
        </w:rPr>
      </w:pPr>
      <w:r>
        <w:pict>
          <v:group id="_x0000_s1059" style="position:absolute;left:0;text-align:left;margin-left:51.4pt;margin-top:779.65pt;width:493.5pt;height:4.5pt;z-index:-251661312;mso-position-horizontal-relative:page;mso-position-vertical-relative:page" coordorigin="1027,15592" coordsize="9870,90">
            <v:shape id="_x0000_s1062" style="position:absolute;left:1035;top:15600;width:585;height:420" coordorigin="1035,15600" coordsize="585,420" path="m1620,15600r-585,l1035,15675r585,l1620,15600xe" fillcolor="#f7fafb" stroked="f">
              <v:path arrowok="t"/>
            </v:shape>
            <v:shape id="_x0000_s1061" style="position:absolute;left:1620;top:15600;width:5325;height:420" coordorigin="1620,15600" coordsize="5325,420" path="m6945,15600r-5325,l1620,15675r5325,l6945,15600xe" fillcolor="#f7fafb" stroked="f">
              <v:path arrowok="t"/>
            </v:shape>
            <v:shape id="_x0000_s1060" style="position:absolute;left:6945;top:15600;width:3945;height:420" coordorigin="6945,15600" coordsize="3945,420" path="m10890,15600r-3945,l6945,15675r3945,l10890,15600xe" fillcolor="#f7fafb" stroked="f">
              <v:path arrowok="t"/>
            </v:shape>
            <w10:wrap anchorx="page" anchory="page"/>
          </v:group>
        </w:pict>
      </w:r>
      <w:r w:rsidR="00273655">
        <w:rPr>
          <w:b/>
          <w:color w:val="334054"/>
          <w:sz w:val="21"/>
          <w:szCs w:val="21"/>
        </w:rPr>
        <w:t>3.1</w:t>
      </w:r>
      <w:r w:rsidR="00273655">
        <w:rPr>
          <w:b/>
          <w:color w:val="334054"/>
          <w:spacing w:val="38"/>
          <w:sz w:val="21"/>
          <w:szCs w:val="21"/>
        </w:rPr>
        <w:t xml:space="preserve"> </w:t>
      </w:r>
      <w:r w:rsidR="00273655">
        <w:rPr>
          <w:b/>
          <w:color w:val="334054"/>
          <w:w w:val="87"/>
          <w:sz w:val="21"/>
          <w:szCs w:val="21"/>
        </w:rPr>
        <w:t>G</w:t>
      </w:r>
      <w:r w:rsidR="00273655">
        <w:rPr>
          <w:b/>
          <w:color w:val="334054"/>
          <w:w w:val="122"/>
          <w:sz w:val="21"/>
          <w:szCs w:val="21"/>
        </w:rPr>
        <w:t>e</w:t>
      </w:r>
      <w:r w:rsidR="00273655">
        <w:rPr>
          <w:b/>
          <w:color w:val="334054"/>
          <w:sz w:val="21"/>
          <w:szCs w:val="21"/>
        </w:rPr>
        <w:t>n</w:t>
      </w:r>
      <w:r w:rsidR="00273655">
        <w:rPr>
          <w:b/>
          <w:color w:val="334054"/>
          <w:w w:val="122"/>
          <w:sz w:val="21"/>
          <w:szCs w:val="21"/>
        </w:rPr>
        <w:t>e</w:t>
      </w:r>
      <w:r w:rsidR="00273655">
        <w:rPr>
          <w:b/>
          <w:color w:val="334054"/>
          <w:spacing w:val="-3"/>
          <w:w w:val="82"/>
          <w:sz w:val="21"/>
          <w:szCs w:val="21"/>
        </w:rPr>
        <w:t>r</w:t>
      </w:r>
      <w:r w:rsidR="00273655">
        <w:rPr>
          <w:b/>
          <w:color w:val="334054"/>
          <w:w w:val="107"/>
          <w:sz w:val="21"/>
          <w:szCs w:val="21"/>
        </w:rPr>
        <w:t>a</w:t>
      </w:r>
      <w:r w:rsidR="00273655">
        <w:rPr>
          <w:b/>
          <w:color w:val="334054"/>
          <w:w w:val="95"/>
          <w:sz w:val="21"/>
          <w:szCs w:val="21"/>
        </w:rPr>
        <w:t>l</w:t>
      </w:r>
      <w:r w:rsidR="00273655">
        <w:rPr>
          <w:b/>
          <w:color w:val="334054"/>
          <w:sz w:val="21"/>
          <w:szCs w:val="21"/>
        </w:rPr>
        <w:t xml:space="preserve"> </w:t>
      </w:r>
      <w:r w:rsidR="00273655">
        <w:rPr>
          <w:b/>
          <w:color w:val="334054"/>
          <w:w w:val="88"/>
          <w:sz w:val="21"/>
          <w:szCs w:val="21"/>
        </w:rPr>
        <w:t>O</w:t>
      </w:r>
      <w:r w:rsidR="00273655">
        <w:rPr>
          <w:b/>
          <w:color w:val="334054"/>
          <w:w w:val="101"/>
          <w:sz w:val="21"/>
          <w:szCs w:val="21"/>
        </w:rPr>
        <w:t>p</w:t>
      </w:r>
      <w:r w:rsidR="00273655">
        <w:rPr>
          <w:b/>
          <w:color w:val="334054"/>
          <w:w w:val="122"/>
          <w:sz w:val="21"/>
          <w:szCs w:val="21"/>
        </w:rPr>
        <w:t>e</w:t>
      </w:r>
      <w:r w:rsidR="00273655">
        <w:rPr>
          <w:b/>
          <w:color w:val="334054"/>
          <w:spacing w:val="-3"/>
          <w:w w:val="82"/>
          <w:sz w:val="21"/>
          <w:szCs w:val="21"/>
        </w:rPr>
        <w:t>r</w:t>
      </w:r>
      <w:r w:rsidR="00273655">
        <w:rPr>
          <w:b/>
          <w:color w:val="334054"/>
          <w:w w:val="107"/>
          <w:sz w:val="21"/>
          <w:szCs w:val="21"/>
        </w:rPr>
        <w:t>a</w:t>
      </w:r>
      <w:r w:rsidR="00273655">
        <w:rPr>
          <w:b/>
          <w:color w:val="334054"/>
          <w:w w:val="101"/>
          <w:sz w:val="21"/>
          <w:szCs w:val="21"/>
        </w:rPr>
        <w:t>t</w:t>
      </w:r>
      <w:r w:rsidR="00273655">
        <w:rPr>
          <w:b/>
          <w:color w:val="334054"/>
          <w:w w:val="95"/>
          <w:sz w:val="21"/>
          <w:szCs w:val="21"/>
        </w:rPr>
        <w:t>i</w:t>
      </w:r>
      <w:r w:rsidR="00273655">
        <w:rPr>
          <w:b/>
          <w:color w:val="334054"/>
          <w:w w:val="113"/>
          <w:sz w:val="21"/>
          <w:szCs w:val="21"/>
        </w:rPr>
        <w:t>o</w:t>
      </w:r>
      <w:r w:rsidR="00273655">
        <w:rPr>
          <w:b/>
          <w:color w:val="334054"/>
          <w:sz w:val="21"/>
          <w:szCs w:val="21"/>
        </w:rPr>
        <w:t>n</w:t>
      </w:r>
      <w:r w:rsidR="00273655">
        <w:rPr>
          <w:b/>
          <w:color w:val="334054"/>
          <w:w w:val="107"/>
          <w:sz w:val="21"/>
          <w:szCs w:val="21"/>
        </w:rPr>
        <w:t>a</w:t>
      </w:r>
      <w:r w:rsidR="00273655">
        <w:rPr>
          <w:b/>
          <w:color w:val="334054"/>
          <w:w w:val="95"/>
          <w:sz w:val="21"/>
          <w:szCs w:val="21"/>
        </w:rPr>
        <w:t>l</w:t>
      </w:r>
      <w:r w:rsidR="00273655">
        <w:rPr>
          <w:b/>
          <w:color w:val="334054"/>
          <w:sz w:val="21"/>
          <w:szCs w:val="21"/>
        </w:rPr>
        <w:t xml:space="preserve"> </w:t>
      </w:r>
      <w:r w:rsidR="00273655">
        <w:rPr>
          <w:b/>
          <w:color w:val="334054"/>
          <w:w w:val="78"/>
          <w:sz w:val="21"/>
          <w:szCs w:val="21"/>
        </w:rPr>
        <w:t>&amp;</w:t>
      </w:r>
      <w:r w:rsidR="00273655">
        <w:rPr>
          <w:b/>
          <w:color w:val="334054"/>
          <w:spacing w:val="12"/>
          <w:w w:val="78"/>
          <w:sz w:val="21"/>
          <w:szCs w:val="21"/>
        </w:rPr>
        <w:t xml:space="preserve"> </w:t>
      </w:r>
      <w:r w:rsidR="00273655">
        <w:rPr>
          <w:b/>
          <w:color w:val="334054"/>
          <w:w w:val="105"/>
          <w:sz w:val="21"/>
          <w:szCs w:val="21"/>
        </w:rPr>
        <w:t>P</w:t>
      </w:r>
      <w:r w:rsidR="00273655">
        <w:rPr>
          <w:b/>
          <w:color w:val="334054"/>
          <w:spacing w:val="-4"/>
          <w:w w:val="82"/>
          <w:sz w:val="21"/>
          <w:szCs w:val="21"/>
        </w:rPr>
        <w:t>r</w:t>
      </w:r>
      <w:r w:rsidR="00273655">
        <w:rPr>
          <w:b/>
          <w:color w:val="334054"/>
          <w:w w:val="113"/>
          <w:sz w:val="21"/>
          <w:szCs w:val="21"/>
        </w:rPr>
        <w:t>o</w:t>
      </w:r>
      <w:r w:rsidR="00273655">
        <w:rPr>
          <w:b/>
          <w:color w:val="334054"/>
          <w:w w:val="117"/>
          <w:sz w:val="21"/>
          <w:szCs w:val="21"/>
        </w:rPr>
        <w:t>c</w:t>
      </w:r>
      <w:r w:rsidR="00273655">
        <w:rPr>
          <w:b/>
          <w:color w:val="334054"/>
          <w:w w:val="122"/>
          <w:sz w:val="21"/>
          <w:szCs w:val="21"/>
        </w:rPr>
        <w:t>e</w:t>
      </w:r>
      <w:r w:rsidR="00273655">
        <w:rPr>
          <w:b/>
          <w:color w:val="334054"/>
          <w:w w:val="132"/>
          <w:sz w:val="21"/>
          <w:szCs w:val="21"/>
        </w:rPr>
        <w:t>ss</w:t>
      </w:r>
      <w:r w:rsidR="00273655">
        <w:rPr>
          <w:b/>
          <w:color w:val="334054"/>
          <w:sz w:val="21"/>
          <w:szCs w:val="21"/>
        </w:rPr>
        <w:t xml:space="preserve"> </w:t>
      </w:r>
      <w:r w:rsidR="00273655">
        <w:rPr>
          <w:b/>
          <w:color w:val="334054"/>
          <w:spacing w:val="-1"/>
          <w:w w:val="105"/>
          <w:sz w:val="21"/>
          <w:szCs w:val="21"/>
        </w:rPr>
        <w:t>P</w:t>
      </w:r>
      <w:r w:rsidR="00273655">
        <w:rPr>
          <w:b/>
          <w:color w:val="334054"/>
          <w:w w:val="107"/>
          <w:sz w:val="21"/>
          <w:szCs w:val="21"/>
        </w:rPr>
        <w:t>a</w:t>
      </w:r>
      <w:r w:rsidR="00273655">
        <w:rPr>
          <w:b/>
          <w:color w:val="334054"/>
          <w:spacing w:val="-3"/>
          <w:w w:val="82"/>
          <w:sz w:val="21"/>
          <w:szCs w:val="21"/>
        </w:rPr>
        <w:t>r</w:t>
      </w:r>
      <w:r w:rsidR="00273655">
        <w:rPr>
          <w:b/>
          <w:color w:val="334054"/>
          <w:w w:val="107"/>
          <w:sz w:val="21"/>
          <w:szCs w:val="21"/>
        </w:rPr>
        <w:t>a</w:t>
      </w:r>
      <w:r w:rsidR="00273655">
        <w:rPr>
          <w:b/>
          <w:color w:val="334054"/>
          <w:w w:val="103"/>
          <w:sz w:val="21"/>
          <w:szCs w:val="21"/>
        </w:rPr>
        <w:t>m</w:t>
      </w:r>
      <w:r w:rsidR="00273655">
        <w:rPr>
          <w:b/>
          <w:color w:val="334054"/>
          <w:w w:val="122"/>
          <w:sz w:val="21"/>
          <w:szCs w:val="21"/>
        </w:rPr>
        <w:t>e</w:t>
      </w:r>
      <w:r w:rsidR="00273655">
        <w:rPr>
          <w:b/>
          <w:color w:val="334054"/>
          <w:w w:val="101"/>
          <w:sz w:val="21"/>
          <w:szCs w:val="21"/>
        </w:rPr>
        <w:t>t</w:t>
      </w:r>
      <w:r w:rsidR="00273655">
        <w:rPr>
          <w:b/>
          <w:color w:val="334054"/>
          <w:w w:val="122"/>
          <w:sz w:val="21"/>
          <w:szCs w:val="21"/>
        </w:rPr>
        <w:t>e</w:t>
      </w:r>
      <w:r w:rsidR="00273655">
        <w:rPr>
          <w:b/>
          <w:color w:val="334054"/>
          <w:w w:val="82"/>
          <w:sz w:val="21"/>
          <w:szCs w:val="21"/>
        </w:rPr>
        <w:t>r</w:t>
      </w:r>
      <w:r w:rsidR="00273655">
        <w:rPr>
          <w:b/>
          <w:color w:val="334054"/>
          <w:w w:val="132"/>
          <w:sz w:val="21"/>
          <w:szCs w:val="21"/>
        </w:rPr>
        <w:t>s</w:t>
      </w:r>
    </w:p>
    <w:p w:rsidR="00A45E31" w:rsidRDefault="00A45E31">
      <w:pPr>
        <w:ind w:left="120"/>
        <w:rPr>
          <w:sz w:val="21"/>
          <w:szCs w:val="21"/>
        </w:rPr>
      </w:pPr>
    </w:p>
    <w:tbl>
      <w:tblPr>
        <w:tblW w:w="0" w:type="auto"/>
        <w:tblInd w:w="111" w:type="dxa"/>
        <w:tblLayout w:type="fixed"/>
        <w:tblCellMar>
          <w:left w:w="0" w:type="dxa"/>
          <w:right w:w="0" w:type="dxa"/>
        </w:tblCellMar>
        <w:tblLook w:val="01E0" w:firstRow="1" w:lastRow="1" w:firstColumn="1" w:lastColumn="1" w:noHBand="0" w:noVBand="0"/>
      </w:tblPr>
      <w:tblGrid>
        <w:gridCol w:w="602"/>
        <w:gridCol w:w="5357"/>
        <w:gridCol w:w="3969"/>
      </w:tblGrid>
      <w:tr w:rsidR="00563401" w:rsidTr="00A45E31">
        <w:trPr>
          <w:trHeight w:hRule="exact" w:val="409"/>
        </w:trPr>
        <w:tc>
          <w:tcPr>
            <w:tcW w:w="602" w:type="dxa"/>
            <w:tcBorders>
              <w:top w:val="single" w:sz="4" w:space="0" w:color="auto"/>
              <w:left w:val="single" w:sz="4" w:space="0" w:color="auto"/>
              <w:bottom w:val="single" w:sz="4" w:space="0" w:color="auto"/>
              <w:right w:val="single" w:sz="4" w:space="0" w:color="auto"/>
            </w:tcBorders>
            <w:shd w:val="clear" w:color="auto" w:fill="F1F5F9"/>
          </w:tcPr>
          <w:p w:rsidR="00563401" w:rsidRDefault="00563401">
            <w:pPr>
              <w:spacing w:before="3" w:line="100" w:lineRule="exact"/>
              <w:rPr>
                <w:sz w:val="10"/>
                <w:szCs w:val="10"/>
              </w:rPr>
            </w:pPr>
          </w:p>
          <w:p w:rsidR="00563401" w:rsidRDefault="00273655">
            <w:pPr>
              <w:ind w:left="119"/>
              <w:rPr>
                <w:sz w:val="17"/>
                <w:szCs w:val="17"/>
              </w:rPr>
            </w:pPr>
            <w:r>
              <w:rPr>
                <w:b/>
                <w:color w:val="1D293B"/>
                <w:w w:val="119"/>
                <w:sz w:val="17"/>
                <w:szCs w:val="17"/>
              </w:rPr>
              <w:t>#</w:t>
            </w:r>
          </w:p>
        </w:tc>
        <w:tc>
          <w:tcPr>
            <w:tcW w:w="5357" w:type="dxa"/>
            <w:tcBorders>
              <w:top w:val="single" w:sz="4" w:space="0" w:color="auto"/>
              <w:left w:val="single" w:sz="4" w:space="0" w:color="auto"/>
              <w:bottom w:val="single" w:sz="4" w:space="0" w:color="auto"/>
              <w:right w:val="single" w:sz="4" w:space="0" w:color="auto"/>
            </w:tcBorders>
            <w:shd w:val="clear" w:color="auto" w:fill="F1F5F9"/>
          </w:tcPr>
          <w:p w:rsidR="00563401" w:rsidRDefault="00563401">
            <w:pPr>
              <w:spacing w:before="3" w:line="100" w:lineRule="exact"/>
              <w:rPr>
                <w:sz w:val="10"/>
                <w:szCs w:val="10"/>
              </w:rPr>
            </w:pPr>
          </w:p>
          <w:p w:rsidR="00563401" w:rsidRDefault="00273655">
            <w:pPr>
              <w:ind w:left="111"/>
              <w:rPr>
                <w:sz w:val="17"/>
                <w:szCs w:val="17"/>
              </w:rPr>
            </w:pPr>
            <w:r>
              <w:rPr>
                <w:b/>
                <w:color w:val="1D293B"/>
                <w:spacing w:val="-1"/>
                <w:w w:val="105"/>
                <w:sz w:val="17"/>
                <w:szCs w:val="17"/>
              </w:rPr>
              <w:t>P</w:t>
            </w:r>
            <w:r>
              <w:rPr>
                <w:b/>
                <w:color w:val="1D293B"/>
                <w:w w:val="107"/>
                <w:sz w:val="17"/>
                <w:szCs w:val="17"/>
              </w:rPr>
              <w:t>a</w:t>
            </w:r>
            <w:r>
              <w:rPr>
                <w:b/>
                <w:color w:val="1D293B"/>
                <w:spacing w:val="-2"/>
                <w:w w:val="82"/>
                <w:sz w:val="17"/>
                <w:szCs w:val="17"/>
              </w:rPr>
              <w:t>r</w:t>
            </w:r>
            <w:r>
              <w:rPr>
                <w:b/>
                <w:color w:val="1D293B"/>
                <w:w w:val="107"/>
                <w:sz w:val="17"/>
                <w:szCs w:val="17"/>
              </w:rPr>
              <w:t>a</w:t>
            </w:r>
            <w:r>
              <w:rPr>
                <w:b/>
                <w:color w:val="1D293B"/>
                <w:w w:val="103"/>
                <w:sz w:val="17"/>
                <w:szCs w:val="17"/>
              </w:rPr>
              <w:t>m</w:t>
            </w:r>
            <w:r>
              <w:rPr>
                <w:b/>
                <w:color w:val="1D293B"/>
                <w:w w:val="122"/>
                <w:sz w:val="17"/>
                <w:szCs w:val="17"/>
              </w:rPr>
              <w:t>e</w:t>
            </w:r>
            <w:r>
              <w:rPr>
                <w:b/>
                <w:color w:val="1D293B"/>
                <w:w w:val="101"/>
                <w:sz w:val="17"/>
                <w:szCs w:val="17"/>
              </w:rPr>
              <w:t>t</w:t>
            </w:r>
            <w:r>
              <w:rPr>
                <w:b/>
                <w:color w:val="1D293B"/>
                <w:w w:val="122"/>
                <w:sz w:val="17"/>
                <w:szCs w:val="17"/>
              </w:rPr>
              <w:t>e</w:t>
            </w:r>
            <w:r>
              <w:rPr>
                <w:b/>
                <w:color w:val="1D293B"/>
                <w:w w:val="82"/>
                <w:sz w:val="17"/>
                <w:szCs w:val="17"/>
              </w:rPr>
              <w:t>r</w:t>
            </w:r>
            <w:r>
              <w:rPr>
                <w:b/>
                <w:color w:val="1D293B"/>
                <w:sz w:val="17"/>
                <w:szCs w:val="17"/>
              </w:rPr>
              <w:t xml:space="preserve"> </w:t>
            </w:r>
            <w:r>
              <w:rPr>
                <w:b/>
                <w:color w:val="1D293B"/>
                <w:w w:val="134"/>
                <w:sz w:val="17"/>
                <w:szCs w:val="17"/>
              </w:rPr>
              <w:t>/</w:t>
            </w:r>
            <w:r>
              <w:rPr>
                <w:b/>
                <w:color w:val="1D293B"/>
                <w:spacing w:val="-14"/>
                <w:w w:val="134"/>
                <w:sz w:val="17"/>
                <w:szCs w:val="17"/>
              </w:rPr>
              <w:t xml:space="preserve"> </w:t>
            </w:r>
            <w:r>
              <w:rPr>
                <w:b/>
                <w:color w:val="1D293B"/>
                <w:spacing w:val="-1"/>
                <w:w w:val="105"/>
                <w:sz w:val="17"/>
                <w:szCs w:val="17"/>
              </w:rPr>
              <w:t>P</w:t>
            </w:r>
            <w:r>
              <w:rPr>
                <w:b/>
                <w:color w:val="1D293B"/>
                <w:w w:val="107"/>
                <w:sz w:val="17"/>
                <w:szCs w:val="17"/>
              </w:rPr>
              <w:t>a</w:t>
            </w:r>
            <w:r>
              <w:rPr>
                <w:b/>
                <w:color w:val="1D293B"/>
                <w:spacing w:val="-2"/>
                <w:w w:val="82"/>
                <w:sz w:val="17"/>
                <w:szCs w:val="17"/>
              </w:rPr>
              <w:t>r</w:t>
            </w:r>
            <w:r>
              <w:rPr>
                <w:b/>
                <w:color w:val="1D293B"/>
                <w:w w:val="107"/>
                <w:sz w:val="17"/>
                <w:szCs w:val="17"/>
              </w:rPr>
              <w:t>a</w:t>
            </w:r>
            <w:r>
              <w:rPr>
                <w:b/>
                <w:color w:val="1D293B"/>
                <w:w w:val="103"/>
                <w:sz w:val="17"/>
                <w:szCs w:val="17"/>
              </w:rPr>
              <w:t>m</w:t>
            </w:r>
            <w:r>
              <w:rPr>
                <w:b/>
                <w:color w:val="1D293B"/>
                <w:w w:val="122"/>
                <w:sz w:val="17"/>
                <w:szCs w:val="17"/>
              </w:rPr>
              <w:t>e</w:t>
            </w:r>
            <w:r>
              <w:rPr>
                <w:b/>
                <w:color w:val="1D293B"/>
                <w:w w:val="101"/>
                <w:sz w:val="17"/>
                <w:szCs w:val="17"/>
              </w:rPr>
              <w:t>t</w:t>
            </w:r>
            <w:r>
              <w:rPr>
                <w:b/>
                <w:color w:val="1D293B"/>
                <w:w w:val="122"/>
                <w:sz w:val="17"/>
                <w:szCs w:val="17"/>
              </w:rPr>
              <w:t>e</w:t>
            </w:r>
            <w:r>
              <w:rPr>
                <w:b/>
                <w:color w:val="1D293B"/>
                <w:w w:val="82"/>
                <w:sz w:val="17"/>
                <w:szCs w:val="17"/>
              </w:rPr>
              <w:t>r</w:t>
            </w:r>
            <w:r>
              <w:rPr>
                <w:b/>
                <w:color w:val="1D293B"/>
                <w:sz w:val="17"/>
                <w:szCs w:val="17"/>
              </w:rPr>
              <w:t xml:space="preserve"> </w:t>
            </w:r>
            <w:r>
              <w:rPr>
                <w:b/>
                <w:color w:val="1D293B"/>
                <w:w w:val="90"/>
                <w:sz w:val="17"/>
                <w:szCs w:val="17"/>
              </w:rPr>
              <w:t>D</w:t>
            </w:r>
            <w:r>
              <w:rPr>
                <w:b/>
                <w:color w:val="1D293B"/>
                <w:w w:val="122"/>
                <w:sz w:val="17"/>
                <w:szCs w:val="17"/>
              </w:rPr>
              <w:t>e</w:t>
            </w:r>
            <w:r>
              <w:rPr>
                <w:b/>
                <w:color w:val="1D293B"/>
                <w:w w:val="132"/>
                <w:sz w:val="17"/>
                <w:szCs w:val="17"/>
              </w:rPr>
              <w:t>s</w:t>
            </w:r>
            <w:r>
              <w:rPr>
                <w:b/>
                <w:color w:val="1D293B"/>
                <w:w w:val="117"/>
                <w:sz w:val="17"/>
                <w:szCs w:val="17"/>
              </w:rPr>
              <w:t>c</w:t>
            </w:r>
            <w:r>
              <w:rPr>
                <w:b/>
                <w:color w:val="1D293B"/>
                <w:w w:val="82"/>
                <w:sz w:val="17"/>
                <w:szCs w:val="17"/>
              </w:rPr>
              <w:t>r</w:t>
            </w:r>
            <w:r>
              <w:rPr>
                <w:b/>
                <w:color w:val="1D293B"/>
                <w:w w:val="95"/>
                <w:sz w:val="17"/>
                <w:szCs w:val="17"/>
              </w:rPr>
              <w:t>i</w:t>
            </w:r>
            <w:r>
              <w:rPr>
                <w:b/>
                <w:color w:val="1D293B"/>
                <w:w w:val="101"/>
                <w:sz w:val="17"/>
                <w:szCs w:val="17"/>
              </w:rPr>
              <w:t>pt</w:t>
            </w:r>
            <w:r>
              <w:rPr>
                <w:b/>
                <w:color w:val="1D293B"/>
                <w:w w:val="95"/>
                <w:sz w:val="17"/>
                <w:szCs w:val="17"/>
              </w:rPr>
              <w:t>i</w:t>
            </w:r>
            <w:r>
              <w:rPr>
                <w:b/>
                <w:color w:val="1D293B"/>
                <w:w w:val="113"/>
                <w:sz w:val="17"/>
                <w:szCs w:val="17"/>
              </w:rPr>
              <w:t>o</w:t>
            </w:r>
            <w:r>
              <w:rPr>
                <w:b/>
                <w:color w:val="1D293B"/>
                <w:sz w:val="17"/>
                <w:szCs w:val="17"/>
              </w:rPr>
              <w:t>n</w:t>
            </w:r>
          </w:p>
        </w:tc>
        <w:tc>
          <w:tcPr>
            <w:tcW w:w="3969" w:type="dxa"/>
            <w:tcBorders>
              <w:top w:val="single" w:sz="4" w:space="0" w:color="auto"/>
              <w:left w:val="single" w:sz="4" w:space="0" w:color="auto"/>
              <w:bottom w:val="single" w:sz="4" w:space="0" w:color="auto"/>
              <w:right w:val="single" w:sz="4" w:space="0" w:color="auto"/>
            </w:tcBorders>
            <w:shd w:val="clear" w:color="auto" w:fill="F1F5F9"/>
          </w:tcPr>
          <w:p w:rsidR="00563401" w:rsidRDefault="00563401">
            <w:pPr>
              <w:spacing w:before="3" w:line="100" w:lineRule="exact"/>
              <w:rPr>
                <w:sz w:val="10"/>
                <w:szCs w:val="10"/>
              </w:rPr>
            </w:pPr>
          </w:p>
          <w:p w:rsidR="00563401" w:rsidRDefault="00273655">
            <w:pPr>
              <w:ind w:left="116"/>
              <w:rPr>
                <w:sz w:val="17"/>
                <w:szCs w:val="17"/>
              </w:rPr>
            </w:pPr>
            <w:r>
              <w:rPr>
                <w:b/>
                <w:color w:val="1D293B"/>
                <w:spacing w:val="-7"/>
                <w:sz w:val="17"/>
                <w:szCs w:val="17"/>
              </w:rPr>
              <w:t>T</w:t>
            </w:r>
            <w:r>
              <w:rPr>
                <w:b/>
                <w:color w:val="1D293B"/>
                <w:sz w:val="17"/>
                <w:szCs w:val="17"/>
              </w:rPr>
              <w:t>echnical</w:t>
            </w:r>
            <w:r>
              <w:rPr>
                <w:b/>
                <w:color w:val="1D293B"/>
                <w:spacing w:val="34"/>
                <w:sz w:val="17"/>
                <w:szCs w:val="17"/>
              </w:rPr>
              <w:t xml:space="preserve"> </w:t>
            </w:r>
            <w:r>
              <w:rPr>
                <w:b/>
                <w:color w:val="1D293B"/>
                <w:w w:val="88"/>
                <w:sz w:val="17"/>
                <w:szCs w:val="17"/>
              </w:rPr>
              <w:t>R</w:t>
            </w:r>
            <w:r>
              <w:rPr>
                <w:b/>
                <w:color w:val="1D293B"/>
                <w:w w:val="122"/>
                <w:sz w:val="17"/>
                <w:szCs w:val="17"/>
              </w:rPr>
              <w:t>e</w:t>
            </w:r>
            <w:r>
              <w:rPr>
                <w:b/>
                <w:color w:val="1D293B"/>
                <w:w w:val="101"/>
                <w:sz w:val="17"/>
                <w:szCs w:val="17"/>
              </w:rPr>
              <w:t>q</w:t>
            </w:r>
            <w:r>
              <w:rPr>
                <w:b/>
                <w:color w:val="1D293B"/>
                <w:sz w:val="17"/>
                <w:szCs w:val="17"/>
              </w:rPr>
              <w:t>u</w:t>
            </w:r>
            <w:r>
              <w:rPr>
                <w:b/>
                <w:color w:val="1D293B"/>
                <w:w w:val="95"/>
                <w:sz w:val="17"/>
                <w:szCs w:val="17"/>
              </w:rPr>
              <w:t>i</w:t>
            </w:r>
            <w:r>
              <w:rPr>
                <w:b/>
                <w:color w:val="1D293B"/>
                <w:spacing w:val="-2"/>
                <w:w w:val="82"/>
                <w:sz w:val="17"/>
                <w:szCs w:val="17"/>
              </w:rPr>
              <w:t>r</w:t>
            </w:r>
            <w:r>
              <w:rPr>
                <w:b/>
                <w:color w:val="1D293B"/>
                <w:w w:val="122"/>
                <w:sz w:val="17"/>
                <w:szCs w:val="17"/>
              </w:rPr>
              <w:t>e</w:t>
            </w:r>
            <w:r>
              <w:rPr>
                <w:b/>
                <w:color w:val="1D293B"/>
                <w:w w:val="103"/>
                <w:sz w:val="17"/>
                <w:szCs w:val="17"/>
              </w:rPr>
              <w:t>m</w:t>
            </w:r>
            <w:r>
              <w:rPr>
                <w:b/>
                <w:color w:val="1D293B"/>
                <w:w w:val="122"/>
                <w:sz w:val="17"/>
                <w:szCs w:val="17"/>
              </w:rPr>
              <w:t>e</w:t>
            </w:r>
            <w:r>
              <w:rPr>
                <w:b/>
                <w:color w:val="1D293B"/>
                <w:sz w:val="17"/>
                <w:szCs w:val="17"/>
              </w:rPr>
              <w:t>n</w:t>
            </w:r>
            <w:r>
              <w:rPr>
                <w:b/>
                <w:color w:val="1D293B"/>
                <w:w w:val="101"/>
                <w:sz w:val="17"/>
                <w:szCs w:val="17"/>
              </w:rPr>
              <w:t>t</w:t>
            </w:r>
            <w:r>
              <w:rPr>
                <w:b/>
                <w:color w:val="1D293B"/>
                <w:sz w:val="17"/>
                <w:szCs w:val="17"/>
              </w:rPr>
              <w:t xml:space="preserve"> </w:t>
            </w:r>
            <w:r>
              <w:rPr>
                <w:b/>
                <w:color w:val="1D293B"/>
                <w:w w:val="134"/>
                <w:sz w:val="17"/>
                <w:szCs w:val="17"/>
              </w:rPr>
              <w:t>/</w:t>
            </w:r>
            <w:r>
              <w:rPr>
                <w:b/>
                <w:color w:val="1D293B"/>
                <w:spacing w:val="-14"/>
                <w:w w:val="134"/>
                <w:sz w:val="17"/>
                <w:szCs w:val="17"/>
              </w:rPr>
              <w:t xml:space="preserve"> </w:t>
            </w:r>
            <w:r>
              <w:rPr>
                <w:b/>
                <w:color w:val="1D293B"/>
                <w:spacing w:val="-4"/>
                <w:w w:val="90"/>
                <w:sz w:val="17"/>
                <w:szCs w:val="17"/>
              </w:rPr>
              <w:t>V</w:t>
            </w:r>
            <w:r>
              <w:rPr>
                <w:b/>
                <w:color w:val="1D293B"/>
                <w:w w:val="107"/>
                <w:sz w:val="17"/>
                <w:szCs w:val="17"/>
              </w:rPr>
              <w:t>a</w:t>
            </w:r>
            <w:r>
              <w:rPr>
                <w:b/>
                <w:color w:val="1D293B"/>
                <w:w w:val="95"/>
                <w:sz w:val="17"/>
                <w:szCs w:val="17"/>
              </w:rPr>
              <w:t>l</w:t>
            </w:r>
            <w:r>
              <w:rPr>
                <w:b/>
                <w:color w:val="1D293B"/>
                <w:sz w:val="17"/>
                <w:szCs w:val="17"/>
              </w:rPr>
              <w:t>u</w:t>
            </w:r>
            <w:r>
              <w:rPr>
                <w:b/>
                <w:color w:val="1D293B"/>
                <w:w w:val="122"/>
                <w:sz w:val="17"/>
                <w:szCs w:val="17"/>
              </w:rPr>
              <w:t>e</w:t>
            </w:r>
          </w:p>
        </w:tc>
      </w:tr>
      <w:tr w:rsidR="00563401" w:rsidTr="0024776E">
        <w:trPr>
          <w:trHeight w:hRule="exact" w:val="424"/>
        </w:trPr>
        <w:tc>
          <w:tcPr>
            <w:tcW w:w="9928" w:type="dxa"/>
            <w:gridSpan w:val="3"/>
            <w:tcBorders>
              <w:top w:val="single" w:sz="4" w:space="0" w:color="auto"/>
              <w:left w:val="single" w:sz="4" w:space="0" w:color="auto"/>
              <w:bottom w:val="single" w:sz="4" w:space="0" w:color="auto"/>
              <w:right w:val="single" w:sz="4" w:space="0" w:color="auto"/>
            </w:tcBorders>
            <w:shd w:val="clear" w:color="auto" w:fill="E2E7F0"/>
          </w:tcPr>
          <w:p w:rsidR="00563401" w:rsidRDefault="00563401">
            <w:pPr>
              <w:spacing w:before="1" w:line="100" w:lineRule="exact"/>
              <w:rPr>
                <w:sz w:val="11"/>
                <w:szCs w:val="11"/>
              </w:rPr>
            </w:pPr>
          </w:p>
          <w:p w:rsidR="00563401" w:rsidRDefault="00273655">
            <w:pPr>
              <w:ind w:left="119"/>
              <w:rPr>
                <w:sz w:val="17"/>
                <w:szCs w:val="17"/>
              </w:rPr>
            </w:pPr>
            <w:r>
              <w:rPr>
                <w:b/>
                <w:color w:val="0E1729"/>
                <w:w w:val="74"/>
                <w:sz w:val="17"/>
                <w:szCs w:val="17"/>
              </w:rPr>
              <w:t>I</w:t>
            </w:r>
            <w:r>
              <w:rPr>
                <w:b/>
                <w:color w:val="0E1729"/>
                <w:sz w:val="17"/>
                <w:szCs w:val="17"/>
              </w:rPr>
              <w:t>n</w:t>
            </w:r>
            <w:r>
              <w:rPr>
                <w:b/>
                <w:color w:val="0E1729"/>
                <w:w w:val="95"/>
                <w:sz w:val="17"/>
                <w:szCs w:val="17"/>
              </w:rPr>
              <w:t>i</w:t>
            </w:r>
            <w:r>
              <w:rPr>
                <w:b/>
                <w:color w:val="0E1729"/>
                <w:w w:val="101"/>
                <w:sz w:val="17"/>
                <w:szCs w:val="17"/>
              </w:rPr>
              <w:t>t</w:t>
            </w:r>
            <w:r>
              <w:rPr>
                <w:b/>
                <w:color w:val="0E1729"/>
                <w:w w:val="95"/>
                <w:sz w:val="17"/>
                <w:szCs w:val="17"/>
              </w:rPr>
              <w:t>i</w:t>
            </w:r>
            <w:r>
              <w:rPr>
                <w:b/>
                <w:color w:val="0E1729"/>
                <w:w w:val="107"/>
                <w:sz w:val="17"/>
                <w:szCs w:val="17"/>
              </w:rPr>
              <w:t>a</w:t>
            </w:r>
            <w:r>
              <w:rPr>
                <w:b/>
                <w:color w:val="0E1729"/>
                <w:w w:val="95"/>
                <w:sz w:val="17"/>
                <w:szCs w:val="17"/>
              </w:rPr>
              <w:t>l</w:t>
            </w:r>
            <w:r>
              <w:rPr>
                <w:b/>
                <w:color w:val="0E1729"/>
                <w:sz w:val="17"/>
                <w:szCs w:val="17"/>
              </w:rPr>
              <w:t xml:space="preserve"> </w:t>
            </w:r>
            <w:r>
              <w:rPr>
                <w:b/>
                <w:color w:val="0E1729"/>
                <w:spacing w:val="-2"/>
                <w:sz w:val="17"/>
                <w:szCs w:val="17"/>
              </w:rPr>
              <w:t>F</w:t>
            </w:r>
            <w:r>
              <w:rPr>
                <w:b/>
                <w:color w:val="0E1729"/>
                <w:sz w:val="17"/>
                <w:szCs w:val="17"/>
              </w:rPr>
              <w:t>eed</w:t>
            </w:r>
            <w:r>
              <w:rPr>
                <w:b/>
                <w:color w:val="0E1729"/>
                <w:spacing w:val="23"/>
                <w:sz w:val="17"/>
                <w:szCs w:val="17"/>
              </w:rPr>
              <w:t xml:space="preserve"> </w:t>
            </w:r>
            <w:r>
              <w:rPr>
                <w:b/>
                <w:color w:val="0E1729"/>
                <w:w w:val="90"/>
                <w:sz w:val="17"/>
                <w:szCs w:val="17"/>
              </w:rPr>
              <w:t>D</w:t>
            </w:r>
            <w:r>
              <w:rPr>
                <w:b/>
                <w:color w:val="0E1729"/>
                <w:w w:val="107"/>
                <w:sz w:val="17"/>
                <w:szCs w:val="17"/>
              </w:rPr>
              <w:t>a</w:t>
            </w:r>
            <w:r>
              <w:rPr>
                <w:b/>
                <w:color w:val="0E1729"/>
                <w:w w:val="101"/>
                <w:sz w:val="17"/>
                <w:szCs w:val="17"/>
              </w:rPr>
              <w:t>t</w:t>
            </w:r>
            <w:r>
              <w:rPr>
                <w:b/>
                <w:color w:val="0E1729"/>
                <w:w w:val="107"/>
                <w:sz w:val="17"/>
                <w:szCs w:val="17"/>
              </w:rPr>
              <w:t>a</w:t>
            </w:r>
          </w:p>
        </w:tc>
      </w:tr>
      <w:tr w:rsidR="00563401" w:rsidTr="00A45E31">
        <w:trPr>
          <w:trHeight w:hRule="exact" w:val="409"/>
        </w:trPr>
        <w:tc>
          <w:tcPr>
            <w:tcW w:w="602" w:type="dxa"/>
            <w:tcBorders>
              <w:top w:val="single" w:sz="4" w:space="0" w:color="auto"/>
              <w:left w:val="single" w:sz="4" w:space="0" w:color="auto"/>
              <w:bottom w:val="single" w:sz="4" w:space="0" w:color="auto"/>
              <w:right w:val="single" w:sz="4" w:space="0" w:color="auto"/>
            </w:tcBorders>
            <w:shd w:val="clear" w:color="auto" w:fill="F7FAFB"/>
          </w:tcPr>
          <w:p w:rsidR="00563401" w:rsidRDefault="00273655">
            <w:pPr>
              <w:spacing w:before="87"/>
              <w:ind w:left="207" w:right="215"/>
              <w:jc w:val="center"/>
              <w:rPr>
                <w:sz w:val="17"/>
                <w:szCs w:val="17"/>
              </w:rPr>
            </w:pPr>
            <w:r>
              <w:rPr>
                <w:color w:val="1D293B"/>
                <w:w w:val="112"/>
                <w:sz w:val="17"/>
                <w:szCs w:val="17"/>
              </w:rPr>
              <w:t>1</w:t>
            </w:r>
          </w:p>
        </w:tc>
        <w:tc>
          <w:tcPr>
            <w:tcW w:w="5357" w:type="dxa"/>
            <w:tcBorders>
              <w:top w:val="single" w:sz="4" w:space="0" w:color="auto"/>
              <w:left w:val="single" w:sz="4" w:space="0" w:color="auto"/>
              <w:bottom w:val="single" w:sz="4" w:space="0" w:color="auto"/>
              <w:right w:val="single" w:sz="4" w:space="0" w:color="auto"/>
            </w:tcBorders>
            <w:shd w:val="clear" w:color="auto" w:fill="F7FAFB"/>
          </w:tcPr>
          <w:p w:rsidR="00563401" w:rsidRDefault="00273655">
            <w:pPr>
              <w:spacing w:before="87"/>
              <w:ind w:left="111"/>
              <w:rPr>
                <w:sz w:val="17"/>
                <w:szCs w:val="17"/>
              </w:rPr>
            </w:pPr>
            <w:r>
              <w:rPr>
                <w:color w:val="1D293B"/>
                <w:sz w:val="17"/>
                <w:szCs w:val="17"/>
              </w:rPr>
              <w:t>Plant</w:t>
            </w:r>
            <w:r>
              <w:rPr>
                <w:color w:val="1D293B"/>
                <w:spacing w:val="39"/>
                <w:sz w:val="17"/>
                <w:szCs w:val="17"/>
              </w:rPr>
              <w:t xml:space="preserve"> </w:t>
            </w:r>
            <w:r>
              <w:rPr>
                <w:color w:val="1D293B"/>
                <w:sz w:val="17"/>
                <w:szCs w:val="17"/>
              </w:rPr>
              <w:t>Annual</w:t>
            </w:r>
            <w:r>
              <w:rPr>
                <w:color w:val="1D293B"/>
                <w:spacing w:val="24"/>
                <w:sz w:val="17"/>
                <w:szCs w:val="17"/>
              </w:rPr>
              <w:t xml:space="preserve"> </w:t>
            </w:r>
            <w:r>
              <w:rPr>
                <w:color w:val="1D293B"/>
                <w:w w:val="97"/>
                <w:sz w:val="17"/>
                <w:szCs w:val="17"/>
              </w:rPr>
              <w:t>C</w:t>
            </w:r>
            <w:r>
              <w:rPr>
                <w:color w:val="1D293B"/>
                <w:w w:val="122"/>
                <w:sz w:val="17"/>
                <w:szCs w:val="17"/>
              </w:rPr>
              <w:t>a</w:t>
            </w:r>
            <w:r>
              <w:rPr>
                <w:color w:val="1D293B"/>
                <w:w w:val="112"/>
                <w:sz w:val="17"/>
                <w:szCs w:val="17"/>
              </w:rPr>
              <w:t>p</w:t>
            </w:r>
            <w:r>
              <w:rPr>
                <w:color w:val="1D293B"/>
                <w:w w:val="122"/>
                <w:sz w:val="17"/>
                <w:szCs w:val="17"/>
              </w:rPr>
              <w:t>a</w:t>
            </w:r>
            <w:r>
              <w:rPr>
                <w:color w:val="1D293B"/>
                <w:w w:val="118"/>
                <w:sz w:val="17"/>
                <w:szCs w:val="17"/>
              </w:rPr>
              <w:t>c</w:t>
            </w:r>
            <w:r>
              <w:rPr>
                <w:color w:val="1D293B"/>
                <w:w w:val="87"/>
                <w:sz w:val="17"/>
                <w:szCs w:val="17"/>
              </w:rPr>
              <w:t>i</w:t>
            </w:r>
            <w:r>
              <w:rPr>
                <w:color w:val="1D293B"/>
                <w:w w:val="117"/>
                <w:sz w:val="17"/>
                <w:szCs w:val="17"/>
              </w:rPr>
              <w:t>t</w:t>
            </w:r>
            <w:r>
              <w:rPr>
                <w:color w:val="1D293B"/>
                <w:w w:val="94"/>
                <w:sz w:val="17"/>
                <w:szCs w:val="17"/>
              </w:rPr>
              <w:t>y</w:t>
            </w:r>
          </w:p>
        </w:tc>
        <w:tc>
          <w:tcPr>
            <w:tcW w:w="3969" w:type="dxa"/>
            <w:tcBorders>
              <w:top w:val="single" w:sz="4" w:space="0" w:color="auto"/>
              <w:left w:val="single" w:sz="4" w:space="0" w:color="auto"/>
              <w:bottom w:val="single" w:sz="4" w:space="0" w:color="auto"/>
              <w:right w:val="single" w:sz="4" w:space="0" w:color="auto"/>
            </w:tcBorders>
            <w:shd w:val="clear" w:color="auto" w:fill="F7FAFB"/>
          </w:tcPr>
          <w:p w:rsidR="00563401" w:rsidRDefault="00273655" w:rsidP="00534CDB">
            <w:pPr>
              <w:spacing w:before="87"/>
              <w:ind w:left="116"/>
              <w:jc w:val="center"/>
              <w:rPr>
                <w:sz w:val="17"/>
                <w:szCs w:val="17"/>
              </w:rPr>
            </w:pPr>
            <w:r>
              <w:rPr>
                <w:color w:val="1D293B"/>
                <w:sz w:val="17"/>
                <w:szCs w:val="17"/>
              </w:rPr>
              <w:t>6.0</w:t>
            </w:r>
            <w:r>
              <w:rPr>
                <w:color w:val="1D293B"/>
                <w:spacing w:val="23"/>
                <w:sz w:val="17"/>
                <w:szCs w:val="17"/>
              </w:rPr>
              <w:t xml:space="preserve"> </w:t>
            </w:r>
            <w:r>
              <w:rPr>
                <w:color w:val="1D293B"/>
                <w:sz w:val="17"/>
                <w:szCs w:val="17"/>
              </w:rPr>
              <w:t>Mt</w:t>
            </w:r>
            <w:r>
              <w:rPr>
                <w:color w:val="1D293B"/>
                <w:spacing w:val="5"/>
                <w:sz w:val="17"/>
                <w:szCs w:val="17"/>
              </w:rPr>
              <w:t xml:space="preserve"> </w:t>
            </w:r>
            <w:r>
              <w:rPr>
                <w:color w:val="1D293B"/>
                <w:w w:val="148"/>
                <w:sz w:val="17"/>
                <w:szCs w:val="17"/>
              </w:rPr>
              <w:t>/</w:t>
            </w:r>
            <w:r>
              <w:rPr>
                <w:color w:val="1D293B"/>
                <w:spacing w:val="-20"/>
                <w:w w:val="148"/>
                <w:sz w:val="17"/>
                <w:szCs w:val="17"/>
              </w:rPr>
              <w:t xml:space="preserve"> </w:t>
            </w:r>
            <w:r>
              <w:rPr>
                <w:color w:val="1D293B"/>
                <w:spacing w:val="-1"/>
                <w:w w:val="94"/>
                <w:sz w:val="17"/>
                <w:szCs w:val="17"/>
              </w:rPr>
              <w:t>y</w:t>
            </w:r>
            <w:r>
              <w:rPr>
                <w:color w:val="1D293B"/>
                <w:w w:val="119"/>
                <w:sz w:val="17"/>
                <w:szCs w:val="17"/>
              </w:rPr>
              <w:t>e</w:t>
            </w:r>
            <w:r>
              <w:rPr>
                <w:color w:val="1D293B"/>
                <w:w w:val="122"/>
                <w:sz w:val="17"/>
                <w:szCs w:val="17"/>
              </w:rPr>
              <w:t>a</w:t>
            </w:r>
            <w:r>
              <w:rPr>
                <w:color w:val="1D293B"/>
                <w:w w:val="101"/>
                <w:sz w:val="17"/>
                <w:szCs w:val="17"/>
              </w:rPr>
              <w:t>r</w:t>
            </w:r>
          </w:p>
        </w:tc>
      </w:tr>
      <w:tr w:rsidR="00563401" w:rsidTr="00A45E31">
        <w:trPr>
          <w:trHeight w:hRule="exact" w:val="424"/>
        </w:trPr>
        <w:tc>
          <w:tcPr>
            <w:tcW w:w="602" w:type="dxa"/>
            <w:tcBorders>
              <w:top w:val="single" w:sz="4" w:space="0" w:color="auto"/>
              <w:left w:val="single" w:sz="4" w:space="0" w:color="auto"/>
              <w:bottom w:val="single" w:sz="4" w:space="0" w:color="auto"/>
              <w:right w:val="single" w:sz="4" w:space="0" w:color="auto"/>
            </w:tcBorders>
          </w:tcPr>
          <w:p w:rsidR="00563401" w:rsidRDefault="00563401">
            <w:pPr>
              <w:spacing w:before="3" w:line="100" w:lineRule="exact"/>
              <w:rPr>
                <w:sz w:val="10"/>
                <w:szCs w:val="10"/>
              </w:rPr>
            </w:pPr>
          </w:p>
          <w:p w:rsidR="00563401" w:rsidRDefault="00273655">
            <w:pPr>
              <w:ind w:left="207" w:right="215"/>
              <w:jc w:val="center"/>
              <w:rPr>
                <w:sz w:val="17"/>
                <w:szCs w:val="17"/>
              </w:rPr>
            </w:pPr>
            <w:r>
              <w:rPr>
                <w:color w:val="1D293B"/>
                <w:w w:val="112"/>
                <w:sz w:val="17"/>
                <w:szCs w:val="17"/>
              </w:rPr>
              <w:t>2</w:t>
            </w:r>
          </w:p>
        </w:tc>
        <w:tc>
          <w:tcPr>
            <w:tcW w:w="5357" w:type="dxa"/>
            <w:tcBorders>
              <w:top w:val="single" w:sz="4" w:space="0" w:color="auto"/>
              <w:left w:val="single" w:sz="4" w:space="0" w:color="auto"/>
              <w:bottom w:val="single" w:sz="4" w:space="0" w:color="auto"/>
              <w:right w:val="single" w:sz="4" w:space="0" w:color="auto"/>
            </w:tcBorders>
          </w:tcPr>
          <w:p w:rsidR="00563401" w:rsidRDefault="00563401">
            <w:pPr>
              <w:spacing w:before="3" w:line="100" w:lineRule="exact"/>
              <w:rPr>
                <w:sz w:val="10"/>
                <w:szCs w:val="10"/>
              </w:rPr>
            </w:pPr>
          </w:p>
          <w:p w:rsidR="00563401" w:rsidRDefault="00273655">
            <w:pPr>
              <w:ind w:left="111"/>
              <w:rPr>
                <w:sz w:val="17"/>
                <w:szCs w:val="17"/>
              </w:rPr>
            </w:pPr>
            <w:r>
              <w:rPr>
                <w:color w:val="1D293B"/>
                <w:spacing w:val="-9"/>
                <w:w w:val="97"/>
                <w:sz w:val="17"/>
                <w:szCs w:val="17"/>
              </w:rPr>
              <w:t>T</w:t>
            </w:r>
            <w:r>
              <w:rPr>
                <w:color w:val="1D293B"/>
                <w:w w:val="122"/>
                <w:sz w:val="17"/>
                <w:szCs w:val="17"/>
              </w:rPr>
              <w:t>a</w:t>
            </w:r>
            <w:r>
              <w:rPr>
                <w:color w:val="1D293B"/>
                <w:w w:val="87"/>
                <w:sz w:val="17"/>
                <w:szCs w:val="17"/>
              </w:rPr>
              <w:t>ili</w:t>
            </w:r>
            <w:r>
              <w:rPr>
                <w:color w:val="1D293B"/>
                <w:w w:val="110"/>
                <w:sz w:val="17"/>
                <w:szCs w:val="17"/>
              </w:rPr>
              <w:t>n</w:t>
            </w:r>
            <w:r>
              <w:rPr>
                <w:color w:val="1D293B"/>
                <w:w w:val="112"/>
                <w:sz w:val="17"/>
                <w:szCs w:val="17"/>
              </w:rPr>
              <w:t>g</w:t>
            </w:r>
            <w:r>
              <w:rPr>
                <w:color w:val="1D293B"/>
                <w:w w:val="132"/>
                <w:sz w:val="17"/>
                <w:szCs w:val="17"/>
              </w:rPr>
              <w:t>s</w:t>
            </w:r>
            <w:r>
              <w:rPr>
                <w:color w:val="1D293B"/>
                <w:sz w:val="17"/>
                <w:szCs w:val="17"/>
              </w:rPr>
              <w:t xml:space="preserve"> Output</w:t>
            </w:r>
            <w:r>
              <w:rPr>
                <w:color w:val="1D293B"/>
                <w:spacing w:val="37"/>
                <w:sz w:val="17"/>
                <w:szCs w:val="17"/>
              </w:rPr>
              <w:t xml:space="preserve"> </w:t>
            </w:r>
            <w:r>
              <w:rPr>
                <w:color w:val="1D293B"/>
                <w:w w:val="113"/>
                <w:sz w:val="17"/>
                <w:szCs w:val="17"/>
              </w:rPr>
              <w:t>(Mass</w:t>
            </w:r>
            <w:r>
              <w:rPr>
                <w:color w:val="1D293B"/>
                <w:spacing w:val="-3"/>
                <w:w w:val="113"/>
                <w:sz w:val="17"/>
                <w:szCs w:val="17"/>
              </w:rPr>
              <w:t xml:space="preserve"> </w:t>
            </w:r>
            <w:r>
              <w:rPr>
                <w:color w:val="1D293B"/>
                <w:sz w:val="17"/>
                <w:szCs w:val="17"/>
              </w:rPr>
              <w:t>Flow</w:t>
            </w:r>
            <w:r>
              <w:rPr>
                <w:color w:val="1D293B"/>
                <w:spacing w:val="10"/>
                <w:sz w:val="17"/>
                <w:szCs w:val="17"/>
              </w:rPr>
              <w:t xml:space="preserve"> </w:t>
            </w:r>
            <w:r>
              <w:rPr>
                <w:color w:val="1D293B"/>
                <w:w w:val="92"/>
                <w:sz w:val="17"/>
                <w:szCs w:val="17"/>
              </w:rPr>
              <w:t>R</w:t>
            </w:r>
            <w:r>
              <w:rPr>
                <w:color w:val="1D293B"/>
                <w:w w:val="122"/>
                <w:sz w:val="17"/>
                <w:szCs w:val="17"/>
              </w:rPr>
              <w:t>a</w:t>
            </w:r>
            <w:r>
              <w:rPr>
                <w:color w:val="1D293B"/>
                <w:w w:val="117"/>
                <w:sz w:val="17"/>
                <w:szCs w:val="17"/>
              </w:rPr>
              <w:t>t</w:t>
            </w:r>
            <w:r>
              <w:rPr>
                <w:color w:val="1D293B"/>
                <w:w w:val="119"/>
                <w:sz w:val="17"/>
                <w:szCs w:val="17"/>
              </w:rPr>
              <w:t>e</w:t>
            </w:r>
            <w:r>
              <w:rPr>
                <w:color w:val="1D293B"/>
                <w:w w:val="104"/>
                <w:sz w:val="17"/>
                <w:szCs w:val="17"/>
              </w:rPr>
              <w:t>)</w:t>
            </w:r>
          </w:p>
        </w:tc>
        <w:tc>
          <w:tcPr>
            <w:tcW w:w="3969" w:type="dxa"/>
            <w:tcBorders>
              <w:top w:val="single" w:sz="4" w:space="0" w:color="auto"/>
              <w:left w:val="single" w:sz="4" w:space="0" w:color="auto"/>
              <w:bottom w:val="single" w:sz="4" w:space="0" w:color="auto"/>
              <w:right w:val="single" w:sz="4" w:space="0" w:color="auto"/>
            </w:tcBorders>
          </w:tcPr>
          <w:p w:rsidR="00563401" w:rsidRDefault="00563401" w:rsidP="00534CDB">
            <w:pPr>
              <w:spacing w:before="3" w:line="100" w:lineRule="exact"/>
              <w:jc w:val="center"/>
              <w:rPr>
                <w:sz w:val="10"/>
                <w:szCs w:val="10"/>
              </w:rPr>
            </w:pPr>
          </w:p>
          <w:p w:rsidR="00563401" w:rsidRDefault="00273655" w:rsidP="00534CDB">
            <w:pPr>
              <w:ind w:left="116"/>
              <w:jc w:val="center"/>
              <w:rPr>
                <w:sz w:val="17"/>
                <w:szCs w:val="17"/>
              </w:rPr>
            </w:pPr>
            <w:r>
              <w:rPr>
                <w:color w:val="1D293B"/>
                <w:sz w:val="17"/>
                <w:szCs w:val="17"/>
              </w:rPr>
              <w:t>762</w:t>
            </w:r>
            <w:r>
              <w:rPr>
                <w:color w:val="1D293B"/>
                <w:spacing w:val="31"/>
                <w:sz w:val="17"/>
                <w:szCs w:val="17"/>
              </w:rPr>
              <w:t xml:space="preserve"> </w:t>
            </w:r>
            <w:r>
              <w:rPr>
                <w:color w:val="1D293B"/>
                <w:w w:val="117"/>
                <w:sz w:val="17"/>
                <w:szCs w:val="17"/>
              </w:rPr>
              <w:t>t</w:t>
            </w:r>
            <w:r>
              <w:rPr>
                <w:color w:val="1D293B"/>
                <w:w w:val="148"/>
                <w:sz w:val="17"/>
                <w:szCs w:val="17"/>
              </w:rPr>
              <w:t>/</w:t>
            </w:r>
            <w:r>
              <w:rPr>
                <w:color w:val="1D293B"/>
                <w:w w:val="110"/>
                <w:sz w:val="17"/>
                <w:szCs w:val="17"/>
              </w:rPr>
              <w:t>h</w:t>
            </w:r>
          </w:p>
        </w:tc>
      </w:tr>
      <w:tr w:rsidR="00563401" w:rsidTr="0024776E">
        <w:trPr>
          <w:trHeight w:hRule="exact" w:val="409"/>
        </w:trPr>
        <w:tc>
          <w:tcPr>
            <w:tcW w:w="9928" w:type="dxa"/>
            <w:gridSpan w:val="3"/>
            <w:tcBorders>
              <w:top w:val="single" w:sz="4" w:space="0" w:color="auto"/>
              <w:left w:val="single" w:sz="4" w:space="0" w:color="auto"/>
              <w:bottom w:val="single" w:sz="4" w:space="0" w:color="auto"/>
              <w:right w:val="single" w:sz="4" w:space="0" w:color="auto"/>
            </w:tcBorders>
            <w:shd w:val="clear" w:color="auto" w:fill="E2E7F0"/>
          </w:tcPr>
          <w:p w:rsidR="00563401" w:rsidRDefault="00273655">
            <w:pPr>
              <w:spacing w:before="96"/>
              <w:ind w:left="119"/>
              <w:rPr>
                <w:sz w:val="17"/>
                <w:szCs w:val="17"/>
              </w:rPr>
            </w:pPr>
            <w:r>
              <w:rPr>
                <w:b/>
                <w:color w:val="0E1729"/>
                <w:w w:val="88"/>
                <w:sz w:val="17"/>
                <w:szCs w:val="17"/>
              </w:rPr>
              <w:t>O</w:t>
            </w:r>
            <w:r>
              <w:rPr>
                <w:b/>
                <w:color w:val="0E1729"/>
                <w:w w:val="101"/>
                <w:sz w:val="17"/>
                <w:szCs w:val="17"/>
              </w:rPr>
              <w:t>p</w:t>
            </w:r>
            <w:r>
              <w:rPr>
                <w:b/>
                <w:color w:val="0E1729"/>
                <w:w w:val="122"/>
                <w:sz w:val="17"/>
                <w:szCs w:val="17"/>
              </w:rPr>
              <w:t>e</w:t>
            </w:r>
            <w:r>
              <w:rPr>
                <w:b/>
                <w:color w:val="0E1729"/>
                <w:spacing w:val="-2"/>
                <w:w w:val="82"/>
                <w:sz w:val="17"/>
                <w:szCs w:val="17"/>
              </w:rPr>
              <w:t>r</w:t>
            </w:r>
            <w:r>
              <w:rPr>
                <w:b/>
                <w:color w:val="0E1729"/>
                <w:w w:val="107"/>
                <w:sz w:val="17"/>
                <w:szCs w:val="17"/>
              </w:rPr>
              <w:t>a</w:t>
            </w:r>
            <w:r>
              <w:rPr>
                <w:b/>
                <w:color w:val="0E1729"/>
                <w:w w:val="101"/>
                <w:sz w:val="17"/>
                <w:szCs w:val="17"/>
              </w:rPr>
              <w:t>t</w:t>
            </w:r>
            <w:r>
              <w:rPr>
                <w:b/>
                <w:color w:val="0E1729"/>
                <w:w w:val="95"/>
                <w:sz w:val="17"/>
                <w:szCs w:val="17"/>
              </w:rPr>
              <w:t>i</w:t>
            </w:r>
            <w:r>
              <w:rPr>
                <w:b/>
                <w:color w:val="0E1729"/>
                <w:sz w:val="17"/>
                <w:szCs w:val="17"/>
              </w:rPr>
              <w:t>n</w:t>
            </w:r>
            <w:r>
              <w:rPr>
                <w:b/>
                <w:color w:val="0E1729"/>
                <w:w w:val="114"/>
                <w:sz w:val="17"/>
                <w:szCs w:val="17"/>
              </w:rPr>
              <w:t>g</w:t>
            </w:r>
            <w:r>
              <w:rPr>
                <w:b/>
                <w:color w:val="0E1729"/>
                <w:sz w:val="17"/>
                <w:szCs w:val="17"/>
              </w:rPr>
              <w:t xml:space="preserve"> </w:t>
            </w:r>
            <w:r>
              <w:rPr>
                <w:b/>
                <w:color w:val="0E1729"/>
                <w:w w:val="84"/>
                <w:sz w:val="17"/>
                <w:szCs w:val="17"/>
              </w:rPr>
              <w:t>E</w:t>
            </w:r>
            <w:r>
              <w:rPr>
                <w:b/>
                <w:color w:val="0E1729"/>
                <w:sz w:val="17"/>
                <w:szCs w:val="17"/>
              </w:rPr>
              <w:t>n</w:t>
            </w:r>
            <w:r>
              <w:rPr>
                <w:b/>
                <w:color w:val="0E1729"/>
                <w:w w:val="101"/>
                <w:sz w:val="17"/>
                <w:szCs w:val="17"/>
              </w:rPr>
              <w:t>v</w:t>
            </w:r>
            <w:r>
              <w:rPr>
                <w:b/>
                <w:color w:val="0E1729"/>
                <w:w w:val="95"/>
                <w:sz w:val="17"/>
                <w:szCs w:val="17"/>
              </w:rPr>
              <w:t>i</w:t>
            </w:r>
            <w:r>
              <w:rPr>
                <w:b/>
                <w:color w:val="0E1729"/>
                <w:spacing w:val="-3"/>
                <w:w w:val="82"/>
                <w:sz w:val="17"/>
                <w:szCs w:val="17"/>
              </w:rPr>
              <w:t>r</w:t>
            </w:r>
            <w:r>
              <w:rPr>
                <w:b/>
                <w:color w:val="0E1729"/>
                <w:w w:val="113"/>
                <w:sz w:val="17"/>
                <w:szCs w:val="17"/>
              </w:rPr>
              <w:t>o</w:t>
            </w:r>
            <w:r>
              <w:rPr>
                <w:b/>
                <w:color w:val="0E1729"/>
                <w:sz w:val="17"/>
                <w:szCs w:val="17"/>
              </w:rPr>
              <w:t>n</w:t>
            </w:r>
            <w:r>
              <w:rPr>
                <w:b/>
                <w:color w:val="0E1729"/>
                <w:w w:val="103"/>
                <w:sz w:val="17"/>
                <w:szCs w:val="17"/>
              </w:rPr>
              <w:t>m</w:t>
            </w:r>
            <w:r>
              <w:rPr>
                <w:b/>
                <w:color w:val="0E1729"/>
                <w:w w:val="122"/>
                <w:sz w:val="17"/>
                <w:szCs w:val="17"/>
              </w:rPr>
              <w:t>e</w:t>
            </w:r>
            <w:r>
              <w:rPr>
                <w:b/>
                <w:color w:val="0E1729"/>
                <w:sz w:val="17"/>
                <w:szCs w:val="17"/>
              </w:rPr>
              <w:t>n</w:t>
            </w:r>
            <w:r>
              <w:rPr>
                <w:b/>
                <w:color w:val="0E1729"/>
                <w:w w:val="101"/>
                <w:sz w:val="17"/>
                <w:szCs w:val="17"/>
              </w:rPr>
              <w:t>t</w:t>
            </w:r>
            <w:r>
              <w:rPr>
                <w:b/>
                <w:color w:val="0E1729"/>
                <w:sz w:val="17"/>
                <w:szCs w:val="17"/>
              </w:rPr>
              <w:t xml:space="preserve"> </w:t>
            </w:r>
            <w:r>
              <w:rPr>
                <w:b/>
                <w:color w:val="0E1729"/>
                <w:w w:val="78"/>
                <w:sz w:val="17"/>
                <w:szCs w:val="17"/>
              </w:rPr>
              <w:t>&amp;</w:t>
            </w:r>
            <w:r>
              <w:rPr>
                <w:b/>
                <w:color w:val="0E1729"/>
                <w:spacing w:val="9"/>
                <w:w w:val="78"/>
                <w:sz w:val="17"/>
                <w:szCs w:val="17"/>
              </w:rPr>
              <w:t xml:space="preserve"> </w:t>
            </w:r>
            <w:r>
              <w:rPr>
                <w:b/>
                <w:color w:val="0E1729"/>
                <w:w w:val="90"/>
                <w:sz w:val="17"/>
                <w:szCs w:val="17"/>
              </w:rPr>
              <w:t>C</w:t>
            </w:r>
            <w:r>
              <w:rPr>
                <w:b/>
                <w:color w:val="0E1729"/>
                <w:w w:val="113"/>
                <w:sz w:val="17"/>
                <w:szCs w:val="17"/>
              </w:rPr>
              <w:t>o</w:t>
            </w:r>
            <w:r>
              <w:rPr>
                <w:b/>
                <w:color w:val="0E1729"/>
                <w:sz w:val="17"/>
                <w:szCs w:val="17"/>
              </w:rPr>
              <w:t>n</w:t>
            </w:r>
            <w:r>
              <w:rPr>
                <w:b/>
                <w:color w:val="0E1729"/>
                <w:w w:val="101"/>
                <w:sz w:val="17"/>
                <w:szCs w:val="17"/>
              </w:rPr>
              <w:t>d</w:t>
            </w:r>
            <w:r>
              <w:rPr>
                <w:b/>
                <w:color w:val="0E1729"/>
                <w:w w:val="95"/>
                <w:sz w:val="17"/>
                <w:szCs w:val="17"/>
              </w:rPr>
              <w:t>i</w:t>
            </w:r>
            <w:r>
              <w:rPr>
                <w:b/>
                <w:color w:val="0E1729"/>
                <w:w w:val="101"/>
                <w:sz w:val="17"/>
                <w:szCs w:val="17"/>
              </w:rPr>
              <w:t>t</w:t>
            </w:r>
            <w:r>
              <w:rPr>
                <w:b/>
                <w:color w:val="0E1729"/>
                <w:w w:val="95"/>
                <w:sz w:val="17"/>
                <w:szCs w:val="17"/>
              </w:rPr>
              <w:t>i</w:t>
            </w:r>
            <w:r>
              <w:rPr>
                <w:b/>
                <w:color w:val="0E1729"/>
                <w:w w:val="113"/>
                <w:sz w:val="17"/>
                <w:szCs w:val="17"/>
              </w:rPr>
              <w:t>o</w:t>
            </w:r>
            <w:r>
              <w:rPr>
                <w:b/>
                <w:color w:val="0E1729"/>
                <w:sz w:val="17"/>
                <w:szCs w:val="17"/>
              </w:rPr>
              <w:t>n</w:t>
            </w:r>
            <w:r>
              <w:rPr>
                <w:b/>
                <w:color w:val="0E1729"/>
                <w:w w:val="132"/>
                <w:sz w:val="17"/>
                <w:szCs w:val="17"/>
              </w:rPr>
              <w:t>s</w:t>
            </w:r>
          </w:p>
        </w:tc>
      </w:tr>
      <w:tr w:rsidR="00563401" w:rsidTr="00A45E31">
        <w:trPr>
          <w:trHeight w:hRule="exact" w:val="424"/>
        </w:trPr>
        <w:tc>
          <w:tcPr>
            <w:tcW w:w="602" w:type="dxa"/>
            <w:tcBorders>
              <w:top w:val="single" w:sz="4" w:space="0" w:color="auto"/>
              <w:left w:val="single" w:sz="4" w:space="0" w:color="auto"/>
              <w:bottom w:val="single" w:sz="4" w:space="0" w:color="auto"/>
              <w:right w:val="single" w:sz="4" w:space="0" w:color="auto"/>
            </w:tcBorders>
          </w:tcPr>
          <w:p w:rsidR="00563401" w:rsidRDefault="00563401">
            <w:pPr>
              <w:spacing w:before="3" w:line="100" w:lineRule="exact"/>
              <w:rPr>
                <w:sz w:val="10"/>
                <w:szCs w:val="10"/>
              </w:rPr>
            </w:pPr>
          </w:p>
          <w:p w:rsidR="00563401" w:rsidRDefault="00273655">
            <w:pPr>
              <w:ind w:left="207" w:right="215"/>
              <w:jc w:val="center"/>
              <w:rPr>
                <w:sz w:val="17"/>
                <w:szCs w:val="17"/>
              </w:rPr>
            </w:pPr>
            <w:r>
              <w:rPr>
                <w:color w:val="1D293B"/>
                <w:w w:val="112"/>
                <w:sz w:val="17"/>
                <w:szCs w:val="17"/>
              </w:rPr>
              <w:t>3</w:t>
            </w:r>
          </w:p>
        </w:tc>
        <w:tc>
          <w:tcPr>
            <w:tcW w:w="5357" w:type="dxa"/>
            <w:tcBorders>
              <w:top w:val="single" w:sz="4" w:space="0" w:color="auto"/>
              <w:left w:val="single" w:sz="4" w:space="0" w:color="auto"/>
              <w:bottom w:val="single" w:sz="4" w:space="0" w:color="auto"/>
              <w:right w:val="single" w:sz="4" w:space="0" w:color="auto"/>
            </w:tcBorders>
          </w:tcPr>
          <w:p w:rsidR="00563401" w:rsidRDefault="00563401">
            <w:pPr>
              <w:spacing w:before="3" w:line="100" w:lineRule="exact"/>
              <w:rPr>
                <w:sz w:val="10"/>
                <w:szCs w:val="10"/>
              </w:rPr>
            </w:pPr>
          </w:p>
          <w:p w:rsidR="00563401" w:rsidRDefault="00273655">
            <w:pPr>
              <w:ind w:left="111"/>
              <w:rPr>
                <w:sz w:val="17"/>
                <w:szCs w:val="17"/>
              </w:rPr>
            </w:pPr>
            <w:r>
              <w:rPr>
                <w:color w:val="1D293B"/>
                <w:sz w:val="17"/>
                <w:szCs w:val="17"/>
              </w:rPr>
              <w:t>Climatic</w:t>
            </w:r>
            <w:r>
              <w:rPr>
                <w:color w:val="1D293B"/>
                <w:spacing w:val="32"/>
                <w:sz w:val="17"/>
                <w:szCs w:val="17"/>
              </w:rPr>
              <w:t xml:space="preserve"> </w:t>
            </w:r>
            <w:r>
              <w:rPr>
                <w:color w:val="1D293B"/>
                <w:w w:val="93"/>
                <w:sz w:val="17"/>
                <w:szCs w:val="17"/>
              </w:rPr>
              <w:t>E</w:t>
            </w:r>
            <w:r>
              <w:rPr>
                <w:color w:val="1D293B"/>
                <w:spacing w:val="-2"/>
                <w:w w:val="99"/>
                <w:sz w:val="17"/>
                <w:szCs w:val="17"/>
              </w:rPr>
              <w:t>x</w:t>
            </w:r>
            <w:r>
              <w:rPr>
                <w:color w:val="1D293B"/>
                <w:w w:val="119"/>
                <w:sz w:val="17"/>
                <w:szCs w:val="17"/>
              </w:rPr>
              <w:t>e</w:t>
            </w:r>
            <w:r>
              <w:rPr>
                <w:color w:val="1D293B"/>
                <w:w w:val="118"/>
                <w:sz w:val="17"/>
                <w:szCs w:val="17"/>
              </w:rPr>
              <w:t>c</w:t>
            </w:r>
            <w:r>
              <w:rPr>
                <w:color w:val="1D293B"/>
                <w:w w:val="110"/>
                <w:sz w:val="17"/>
                <w:szCs w:val="17"/>
              </w:rPr>
              <w:t>u</w:t>
            </w:r>
            <w:r>
              <w:rPr>
                <w:color w:val="1D293B"/>
                <w:w w:val="117"/>
                <w:sz w:val="17"/>
                <w:szCs w:val="17"/>
              </w:rPr>
              <w:t>t</w:t>
            </w:r>
            <w:r>
              <w:rPr>
                <w:color w:val="1D293B"/>
                <w:w w:val="87"/>
                <w:sz w:val="17"/>
                <w:szCs w:val="17"/>
              </w:rPr>
              <w:t>i</w:t>
            </w:r>
            <w:r>
              <w:rPr>
                <w:color w:val="1D293B"/>
                <w:w w:val="114"/>
                <w:sz w:val="17"/>
                <w:szCs w:val="17"/>
              </w:rPr>
              <w:t>o</w:t>
            </w:r>
            <w:r>
              <w:rPr>
                <w:color w:val="1D293B"/>
                <w:w w:val="110"/>
                <w:sz w:val="17"/>
                <w:szCs w:val="17"/>
              </w:rPr>
              <w:t>n</w:t>
            </w:r>
          </w:p>
        </w:tc>
        <w:tc>
          <w:tcPr>
            <w:tcW w:w="3969" w:type="dxa"/>
            <w:tcBorders>
              <w:top w:val="single" w:sz="4" w:space="0" w:color="auto"/>
              <w:left w:val="single" w:sz="4" w:space="0" w:color="auto"/>
              <w:bottom w:val="single" w:sz="4" w:space="0" w:color="auto"/>
              <w:right w:val="single" w:sz="4" w:space="0" w:color="auto"/>
            </w:tcBorders>
          </w:tcPr>
          <w:p w:rsidR="00563401" w:rsidRDefault="00563401" w:rsidP="00534CDB">
            <w:pPr>
              <w:spacing w:before="3" w:line="100" w:lineRule="exact"/>
              <w:jc w:val="center"/>
              <w:rPr>
                <w:sz w:val="10"/>
                <w:szCs w:val="10"/>
              </w:rPr>
            </w:pPr>
          </w:p>
          <w:p w:rsidR="00563401" w:rsidRDefault="00273655" w:rsidP="00534CDB">
            <w:pPr>
              <w:ind w:left="116"/>
              <w:jc w:val="center"/>
              <w:rPr>
                <w:sz w:val="17"/>
                <w:szCs w:val="17"/>
              </w:rPr>
            </w:pPr>
            <w:r>
              <w:rPr>
                <w:color w:val="1D293B"/>
                <w:spacing w:val="-9"/>
                <w:w w:val="112"/>
                <w:sz w:val="17"/>
                <w:szCs w:val="17"/>
              </w:rPr>
              <w:t>T</w:t>
            </w:r>
            <w:r>
              <w:rPr>
                <w:color w:val="1D293B"/>
                <w:w w:val="112"/>
                <w:sz w:val="17"/>
                <w:szCs w:val="17"/>
              </w:rPr>
              <w:t>empe</w:t>
            </w:r>
            <w:r>
              <w:rPr>
                <w:color w:val="1D293B"/>
                <w:spacing w:val="-3"/>
                <w:w w:val="112"/>
                <w:sz w:val="17"/>
                <w:szCs w:val="17"/>
              </w:rPr>
              <w:t>r</w:t>
            </w:r>
            <w:r>
              <w:rPr>
                <w:color w:val="1D293B"/>
                <w:w w:val="112"/>
                <w:sz w:val="17"/>
                <w:szCs w:val="17"/>
              </w:rPr>
              <w:t xml:space="preserve">ate </w:t>
            </w:r>
            <w:r>
              <w:rPr>
                <w:color w:val="1D293B"/>
                <w:w w:val="118"/>
                <w:sz w:val="17"/>
                <w:szCs w:val="17"/>
              </w:rPr>
              <w:t>c</w:t>
            </w:r>
            <w:r>
              <w:rPr>
                <w:color w:val="1D293B"/>
                <w:w w:val="87"/>
                <w:sz w:val="17"/>
                <w:szCs w:val="17"/>
              </w:rPr>
              <w:t>li</w:t>
            </w:r>
            <w:r>
              <w:rPr>
                <w:color w:val="1D293B"/>
                <w:w w:val="112"/>
                <w:sz w:val="17"/>
                <w:szCs w:val="17"/>
              </w:rPr>
              <w:t>m</w:t>
            </w:r>
            <w:r>
              <w:rPr>
                <w:color w:val="1D293B"/>
                <w:w w:val="122"/>
                <w:sz w:val="17"/>
                <w:szCs w:val="17"/>
              </w:rPr>
              <w:t>a</w:t>
            </w:r>
            <w:r>
              <w:rPr>
                <w:color w:val="1D293B"/>
                <w:w w:val="117"/>
                <w:sz w:val="17"/>
                <w:szCs w:val="17"/>
              </w:rPr>
              <w:t>t</w:t>
            </w:r>
            <w:r>
              <w:rPr>
                <w:color w:val="1D293B"/>
                <w:w w:val="119"/>
                <w:sz w:val="17"/>
                <w:szCs w:val="17"/>
              </w:rPr>
              <w:t>e</w:t>
            </w:r>
            <w:r>
              <w:rPr>
                <w:color w:val="1D293B"/>
                <w:sz w:val="17"/>
                <w:szCs w:val="17"/>
              </w:rPr>
              <w:t xml:space="preserve"> </w:t>
            </w:r>
            <w:r>
              <w:rPr>
                <w:color w:val="1D293B"/>
                <w:spacing w:val="-2"/>
                <w:w w:val="101"/>
                <w:sz w:val="17"/>
                <w:szCs w:val="17"/>
              </w:rPr>
              <w:t>r</w:t>
            </w:r>
            <w:r>
              <w:rPr>
                <w:color w:val="1D293B"/>
                <w:w w:val="119"/>
                <w:sz w:val="17"/>
                <w:szCs w:val="17"/>
              </w:rPr>
              <w:t>e</w:t>
            </w:r>
            <w:r>
              <w:rPr>
                <w:color w:val="1D293B"/>
                <w:w w:val="112"/>
                <w:sz w:val="17"/>
                <w:szCs w:val="17"/>
              </w:rPr>
              <w:t>g</w:t>
            </w:r>
            <w:r>
              <w:rPr>
                <w:color w:val="1D293B"/>
                <w:w w:val="87"/>
                <w:sz w:val="17"/>
                <w:szCs w:val="17"/>
              </w:rPr>
              <w:t>i</w:t>
            </w:r>
            <w:r>
              <w:rPr>
                <w:color w:val="1D293B"/>
                <w:w w:val="114"/>
                <w:sz w:val="17"/>
                <w:szCs w:val="17"/>
              </w:rPr>
              <w:t>o</w:t>
            </w:r>
            <w:r>
              <w:rPr>
                <w:color w:val="1D293B"/>
                <w:w w:val="110"/>
                <w:sz w:val="17"/>
                <w:szCs w:val="17"/>
              </w:rPr>
              <w:t>n</w:t>
            </w:r>
          </w:p>
        </w:tc>
      </w:tr>
      <w:tr w:rsidR="00563401" w:rsidTr="00A45E31">
        <w:trPr>
          <w:trHeight w:hRule="exact" w:val="409"/>
        </w:trPr>
        <w:tc>
          <w:tcPr>
            <w:tcW w:w="602" w:type="dxa"/>
            <w:tcBorders>
              <w:top w:val="single" w:sz="4" w:space="0" w:color="auto"/>
              <w:left w:val="single" w:sz="4" w:space="0" w:color="auto"/>
              <w:bottom w:val="single" w:sz="4" w:space="0" w:color="auto"/>
              <w:right w:val="single" w:sz="4" w:space="0" w:color="auto"/>
            </w:tcBorders>
            <w:shd w:val="clear" w:color="auto" w:fill="F7FAFB"/>
          </w:tcPr>
          <w:p w:rsidR="00563401" w:rsidRDefault="00273655">
            <w:pPr>
              <w:spacing w:before="87"/>
              <w:ind w:left="207" w:right="215"/>
              <w:jc w:val="center"/>
              <w:rPr>
                <w:sz w:val="17"/>
                <w:szCs w:val="17"/>
              </w:rPr>
            </w:pPr>
            <w:r>
              <w:rPr>
                <w:color w:val="1D293B"/>
                <w:w w:val="112"/>
                <w:sz w:val="17"/>
                <w:szCs w:val="17"/>
              </w:rPr>
              <w:t>4</w:t>
            </w:r>
          </w:p>
        </w:tc>
        <w:tc>
          <w:tcPr>
            <w:tcW w:w="5357" w:type="dxa"/>
            <w:tcBorders>
              <w:top w:val="single" w:sz="4" w:space="0" w:color="auto"/>
              <w:left w:val="single" w:sz="4" w:space="0" w:color="auto"/>
              <w:bottom w:val="single" w:sz="4" w:space="0" w:color="auto"/>
              <w:right w:val="single" w:sz="4" w:space="0" w:color="auto"/>
            </w:tcBorders>
            <w:shd w:val="clear" w:color="auto" w:fill="F7FAFB"/>
          </w:tcPr>
          <w:p w:rsidR="00563401" w:rsidRDefault="00273655">
            <w:pPr>
              <w:spacing w:before="87"/>
              <w:ind w:left="111"/>
              <w:rPr>
                <w:sz w:val="17"/>
                <w:szCs w:val="17"/>
              </w:rPr>
            </w:pPr>
            <w:r>
              <w:rPr>
                <w:color w:val="1D293B"/>
                <w:w w:val="95"/>
                <w:sz w:val="17"/>
                <w:szCs w:val="17"/>
              </w:rPr>
              <w:t>O</w:t>
            </w:r>
            <w:r>
              <w:rPr>
                <w:color w:val="1D293B"/>
                <w:w w:val="112"/>
                <w:sz w:val="17"/>
                <w:szCs w:val="17"/>
              </w:rPr>
              <w:t>p</w:t>
            </w:r>
            <w:r>
              <w:rPr>
                <w:color w:val="1D293B"/>
                <w:w w:val="119"/>
                <w:sz w:val="17"/>
                <w:szCs w:val="17"/>
              </w:rPr>
              <w:t>e</w:t>
            </w:r>
            <w:r>
              <w:rPr>
                <w:color w:val="1D293B"/>
                <w:spacing w:val="-3"/>
                <w:w w:val="101"/>
                <w:sz w:val="17"/>
                <w:szCs w:val="17"/>
              </w:rPr>
              <w:t>r</w:t>
            </w:r>
            <w:r>
              <w:rPr>
                <w:color w:val="1D293B"/>
                <w:w w:val="122"/>
                <w:sz w:val="17"/>
                <w:szCs w:val="17"/>
              </w:rPr>
              <w:t>a</w:t>
            </w:r>
            <w:r>
              <w:rPr>
                <w:color w:val="1D293B"/>
                <w:w w:val="117"/>
                <w:sz w:val="17"/>
                <w:szCs w:val="17"/>
              </w:rPr>
              <w:t>t</w:t>
            </w:r>
            <w:r>
              <w:rPr>
                <w:color w:val="1D293B"/>
                <w:w w:val="87"/>
                <w:sz w:val="17"/>
                <w:szCs w:val="17"/>
              </w:rPr>
              <w:t>i</w:t>
            </w:r>
            <w:r>
              <w:rPr>
                <w:color w:val="1D293B"/>
                <w:w w:val="110"/>
                <w:sz w:val="17"/>
                <w:szCs w:val="17"/>
              </w:rPr>
              <w:t>n</w:t>
            </w:r>
            <w:r>
              <w:rPr>
                <w:color w:val="1D293B"/>
                <w:w w:val="112"/>
                <w:sz w:val="17"/>
                <w:szCs w:val="17"/>
              </w:rPr>
              <w:t>g</w:t>
            </w:r>
            <w:r>
              <w:rPr>
                <w:color w:val="1D293B"/>
                <w:sz w:val="17"/>
                <w:szCs w:val="17"/>
              </w:rPr>
              <w:t xml:space="preserve"> Ambient</w:t>
            </w:r>
            <w:r>
              <w:rPr>
                <w:color w:val="1D293B"/>
                <w:spacing w:val="34"/>
                <w:sz w:val="17"/>
                <w:szCs w:val="17"/>
              </w:rPr>
              <w:t xml:space="preserve"> </w:t>
            </w:r>
            <w:r>
              <w:rPr>
                <w:color w:val="1D293B"/>
                <w:spacing w:val="-9"/>
                <w:w w:val="111"/>
                <w:sz w:val="17"/>
                <w:szCs w:val="17"/>
              </w:rPr>
              <w:t>T</w:t>
            </w:r>
            <w:r>
              <w:rPr>
                <w:color w:val="1D293B"/>
                <w:w w:val="111"/>
                <w:sz w:val="17"/>
                <w:szCs w:val="17"/>
              </w:rPr>
              <w:t>empe</w:t>
            </w:r>
            <w:r>
              <w:rPr>
                <w:color w:val="1D293B"/>
                <w:spacing w:val="-3"/>
                <w:w w:val="111"/>
                <w:sz w:val="17"/>
                <w:szCs w:val="17"/>
              </w:rPr>
              <w:t>r</w:t>
            </w:r>
            <w:r>
              <w:rPr>
                <w:color w:val="1D293B"/>
                <w:w w:val="111"/>
                <w:sz w:val="17"/>
                <w:szCs w:val="17"/>
              </w:rPr>
              <w:t>atu</w:t>
            </w:r>
            <w:r>
              <w:rPr>
                <w:color w:val="1D293B"/>
                <w:spacing w:val="-2"/>
                <w:w w:val="111"/>
                <w:sz w:val="17"/>
                <w:szCs w:val="17"/>
              </w:rPr>
              <w:t>r</w:t>
            </w:r>
            <w:r>
              <w:rPr>
                <w:color w:val="1D293B"/>
                <w:w w:val="111"/>
                <w:sz w:val="17"/>
                <w:szCs w:val="17"/>
              </w:rPr>
              <w:t>e</w:t>
            </w:r>
            <w:r>
              <w:rPr>
                <w:color w:val="1D293B"/>
                <w:spacing w:val="1"/>
                <w:w w:val="111"/>
                <w:sz w:val="17"/>
                <w:szCs w:val="17"/>
              </w:rPr>
              <w:t xml:space="preserve"> </w:t>
            </w:r>
            <w:r>
              <w:rPr>
                <w:color w:val="1D293B"/>
                <w:w w:val="92"/>
                <w:sz w:val="17"/>
                <w:szCs w:val="17"/>
              </w:rPr>
              <w:t>R</w:t>
            </w:r>
            <w:r>
              <w:rPr>
                <w:color w:val="1D293B"/>
                <w:w w:val="122"/>
                <w:sz w:val="17"/>
                <w:szCs w:val="17"/>
              </w:rPr>
              <w:t>a</w:t>
            </w:r>
            <w:r>
              <w:rPr>
                <w:color w:val="1D293B"/>
                <w:w w:val="110"/>
                <w:sz w:val="17"/>
                <w:szCs w:val="17"/>
              </w:rPr>
              <w:t>n</w:t>
            </w:r>
            <w:r>
              <w:rPr>
                <w:color w:val="1D293B"/>
                <w:w w:val="112"/>
                <w:sz w:val="17"/>
                <w:szCs w:val="17"/>
              </w:rPr>
              <w:t>g</w:t>
            </w:r>
            <w:r>
              <w:rPr>
                <w:color w:val="1D293B"/>
                <w:w w:val="119"/>
                <w:sz w:val="17"/>
                <w:szCs w:val="17"/>
              </w:rPr>
              <w:t>e</w:t>
            </w:r>
          </w:p>
        </w:tc>
        <w:tc>
          <w:tcPr>
            <w:tcW w:w="3969" w:type="dxa"/>
            <w:tcBorders>
              <w:top w:val="single" w:sz="4" w:space="0" w:color="auto"/>
              <w:left w:val="single" w:sz="4" w:space="0" w:color="auto"/>
              <w:bottom w:val="single" w:sz="4" w:space="0" w:color="auto"/>
              <w:right w:val="single" w:sz="4" w:space="0" w:color="auto"/>
            </w:tcBorders>
            <w:shd w:val="clear" w:color="auto" w:fill="F7FAFB"/>
          </w:tcPr>
          <w:p w:rsidR="00563401" w:rsidRDefault="00273655" w:rsidP="00534CDB">
            <w:pPr>
              <w:spacing w:before="87"/>
              <w:ind w:left="116"/>
              <w:jc w:val="center"/>
              <w:rPr>
                <w:sz w:val="17"/>
                <w:szCs w:val="17"/>
              </w:rPr>
            </w:pPr>
            <w:r>
              <w:rPr>
                <w:color w:val="1D293B"/>
                <w:w w:val="82"/>
                <w:sz w:val="17"/>
                <w:szCs w:val="17"/>
              </w:rPr>
              <w:t>-</w:t>
            </w:r>
            <w:r>
              <w:rPr>
                <w:color w:val="1D293B"/>
                <w:w w:val="112"/>
                <w:sz w:val="17"/>
                <w:szCs w:val="17"/>
              </w:rPr>
              <w:t>15</w:t>
            </w:r>
            <w:r>
              <w:rPr>
                <w:color w:val="1D293B"/>
                <w:sz w:val="17"/>
                <w:szCs w:val="17"/>
              </w:rPr>
              <w:t xml:space="preserve"> °C</w:t>
            </w:r>
            <w:r>
              <w:rPr>
                <w:color w:val="1D293B"/>
                <w:spacing w:val="-8"/>
                <w:sz w:val="17"/>
                <w:szCs w:val="17"/>
              </w:rPr>
              <w:t xml:space="preserve"> </w:t>
            </w:r>
            <w:r>
              <w:rPr>
                <w:color w:val="1D293B"/>
                <w:spacing w:val="-2"/>
                <w:sz w:val="17"/>
                <w:szCs w:val="17"/>
              </w:rPr>
              <w:t>t</w:t>
            </w:r>
            <w:r>
              <w:rPr>
                <w:color w:val="1D293B"/>
                <w:sz w:val="17"/>
                <w:szCs w:val="17"/>
              </w:rPr>
              <w:t>o</w:t>
            </w:r>
            <w:r>
              <w:rPr>
                <w:color w:val="1D293B"/>
                <w:spacing w:val="20"/>
                <w:sz w:val="17"/>
                <w:szCs w:val="17"/>
              </w:rPr>
              <w:t xml:space="preserve"> </w:t>
            </w:r>
            <w:r>
              <w:rPr>
                <w:color w:val="1D293B"/>
                <w:sz w:val="17"/>
                <w:szCs w:val="17"/>
              </w:rPr>
              <w:t>+40</w:t>
            </w:r>
            <w:r>
              <w:rPr>
                <w:color w:val="1D293B"/>
                <w:spacing w:val="20"/>
                <w:sz w:val="17"/>
                <w:szCs w:val="17"/>
              </w:rPr>
              <w:t xml:space="preserve"> </w:t>
            </w:r>
            <w:r>
              <w:rPr>
                <w:color w:val="1D293B"/>
                <w:sz w:val="17"/>
                <w:szCs w:val="17"/>
              </w:rPr>
              <w:t>°C</w:t>
            </w:r>
          </w:p>
        </w:tc>
      </w:tr>
      <w:tr w:rsidR="00563401" w:rsidTr="00A45E31">
        <w:trPr>
          <w:trHeight w:hRule="exact" w:val="571"/>
        </w:trPr>
        <w:tc>
          <w:tcPr>
            <w:tcW w:w="602" w:type="dxa"/>
            <w:tcBorders>
              <w:top w:val="single" w:sz="4" w:space="0" w:color="auto"/>
              <w:left w:val="single" w:sz="4" w:space="0" w:color="auto"/>
              <w:bottom w:val="single" w:sz="4" w:space="0" w:color="auto"/>
              <w:right w:val="single" w:sz="4" w:space="0" w:color="auto"/>
            </w:tcBorders>
          </w:tcPr>
          <w:p w:rsidR="00563401" w:rsidRDefault="00563401">
            <w:pPr>
              <w:spacing w:before="3" w:line="220" w:lineRule="exact"/>
              <w:rPr>
                <w:sz w:val="22"/>
                <w:szCs w:val="22"/>
              </w:rPr>
            </w:pPr>
          </w:p>
          <w:p w:rsidR="00563401" w:rsidRDefault="00273655">
            <w:pPr>
              <w:ind w:left="207" w:right="215"/>
              <w:jc w:val="center"/>
              <w:rPr>
                <w:sz w:val="17"/>
                <w:szCs w:val="17"/>
              </w:rPr>
            </w:pPr>
            <w:r>
              <w:rPr>
                <w:color w:val="1D293B"/>
                <w:w w:val="112"/>
                <w:sz w:val="17"/>
                <w:szCs w:val="17"/>
              </w:rPr>
              <w:t>5</w:t>
            </w:r>
          </w:p>
        </w:tc>
        <w:tc>
          <w:tcPr>
            <w:tcW w:w="5357" w:type="dxa"/>
            <w:tcBorders>
              <w:top w:val="single" w:sz="4" w:space="0" w:color="auto"/>
              <w:left w:val="single" w:sz="4" w:space="0" w:color="auto"/>
              <w:bottom w:val="single" w:sz="4" w:space="0" w:color="auto"/>
              <w:right w:val="single" w:sz="4" w:space="0" w:color="auto"/>
            </w:tcBorders>
            <w:vAlign w:val="center"/>
          </w:tcPr>
          <w:p w:rsidR="00563401" w:rsidRDefault="00273655">
            <w:pPr>
              <w:ind w:left="111"/>
              <w:rPr>
                <w:sz w:val="17"/>
                <w:szCs w:val="17"/>
              </w:rPr>
            </w:pPr>
            <w:r>
              <w:rPr>
                <w:color w:val="1D293B"/>
                <w:w w:val="95"/>
                <w:sz w:val="17"/>
                <w:szCs w:val="17"/>
              </w:rPr>
              <w:t>O</w:t>
            </w:r>
            <w:r>
              <w:rPr>
                <w:color w:val="1D293B"/>
                <w:w w:val="112"/>
                <w:sz w:val="17"/>
                <w:szCs w:val="17"/>
              </w:rPr>
              <w:t>p</w:t>
            </w:r>
            <w:r>
              <w:rPr>
                <w:color w:val="1D293B"/>
                <w:w w:val="119"/>
                <w:sz w:val="17"/>
                <w:szCs w:val="17"/>
              </w:rPr>
              <w:t>e</w:t>
            </w:r>
            <w:r>
              <w:rPr>
                <w:color w:val="1D293B"/>
                <w:spacing w:val="-3"/>
                <w:w w:val="101"/>
                <w:sz w:val="17"/>
                <w:szCs w:val="17"/>
              </w:rPr>
              <w:t>r</w:t>
            </w:r>
            <w:r>
              <w:rPr>
                <w:color w:val="1D293B"/>
                <w:w w:val="122"/>
                <w:sz w:val="17"/>
                <w:szCs w:val="17"/>
              </w:rPr>
              <w:t>a</w:t>
            </w:r>
            <w:r>
              <w:rPr>
                <w:color w:val="1D293B"/>
                <w:w w:val="117"/>
                <w:sz w:val="17"/>
                <w:szCs w:val="17"/>
              </w:rPr>
              <w:t>t</w:t>
            </w:r>
            <w:r>
              <w:rPr>
                <w:color w:val="1D293B"/>
                <w:w w:val="87"/>
                <w:sz w:val="17"/>
                <w:szCs w:val="17"/>
              </w:rPr>
              <w:t>i</w:t>
            </w:r>
            <w:r>
              <w:rPr>
                <w:color w:val="1D293B"/>
                <w:w w:val="110"/>
                <w:sz w:val="17"/>
                <w:szCs w:val="17"/>
              </w:rPr>
              <w:t>n</w:t>
            </w:r>
            <w:r>
              <w:rPr>
                <w:color w:val="1D293B"/>
                <w:w w:val="112"/>
                <w:sz w:val="17"/>
                <w:szCs w:val="17"/>
              </w:rPr>
              <w:t>g</w:t>
            </w:r>
            <w:r>
              <w:rPr>
                <w:color w:val="1D293B"/>
                <w:sz w:val="17"/>
                <w:szCs w:val="17"/>
              </w:rPr>
              <w:t xml:space="preserve"> </w:t>
            </w:r>
            <w:r>
              <w:rPr>
                <w:color w:val="1D293B"/>
                <w:w w:val="106"/>
                <w:sz w:val="17"/>
                <w:szCs w:val="17"/>
              </w:rPr>
              <w:t>S</w:t>
            </w:r>
            <w:r>
              <w:rPr>
                <w:color w:val="1D293B"/>
                <w:w w:val="118"/>
                <w:sz w:val="17"/>
                <w:szCs w:val="17"/>
              </w:rPr>
              <w:t>c</w:t>
            </w:r>
            <w:r>
              <w:rPr>
                <w:color w:val="1D293B"/>
                <w:w w:val="110"/>
                <w:sz w:val="17"/>
                <w:szCs w:val="17"/>
              </w:rPr>
              <w:t>h</w:t>
            </w:r>
            <w:r>
              <w:rPr>
                <w:color w:val="1D293B"/>
                <w:w w:val="119"/>
                <w:sz w:val="17"/>
                <w:szCs w:val="17"/>
              </w:rPr>
              <w:t>e</w:t>
            </w:r>
            <w:r>
              <w:rPr>
                <w:color w:val="1D293B"/>
                <w:w w:val="112"/>
                <w:sz w:val="17"/>
                <w:szCs w:val="17"/>
              </w:rPr>
              <w:t>d</w:t>
            </w:r>
            <w:r>
              <w:rPr>
                <w:color w:val="1D293B"/>
                <w:w w:val="110"/>
                <w:sz w:val="17"/>
                <w:szCs w:val="17"/>
              </w:rPr>
              <w:t>u</w:t>
            </w:r>
            <w:r>
              <w:rPr>
                <w:color w:val="1D293B"/>
                <w:w w:val="87"/>
                <w:sz w:val="17"/>
                <w:szCs w:val="17"/>
              </w:rPr>
              <w:t>l</w:t>
            </w:r>
            <w:r>
              <w:rPr>
                <w:color w:val="1D293B"/>
                <w:w w:val="119"/>
                <w:sz w:val="17"/>
                <w:szCs w:val="17"/>
              </w:rPr>
              <w:t>e</w:t>
            </w:r>
            <w:r>
              <w:rPr>
                <w:color w:val="1D293B"/>
                <w:sz w:val="17"/>
                <w:szCs w:val="17"/>
              </w:rPr>
              <w:t xml:space="preserve"> </w:t>
            </w:r>
            <w:r>
              <w:rPr>
                <w:color w:val="1D293B"/>
                <w:w w:val="148"/>
                <w:sz w:val="17"/>
                <w:szCs w:val="17"/>
              </w:rPr>
              <w:t>/</w:t>
            </w:r>
            <w:r>
              <w:rPr>
                <w:color w:val="1D293B"/>
                <w:spacing w:val="-20"/>
                <w:w w:val="148"/>
                <w:sz w:val="17"/>
                <w:szCs w:val="17"/>
              </w:rPr>
              <w:t xml:space="preserve"> </w:t>
            </w:r>
            <w:r>
              <w:rPr>
                <w:color w:val="1D293B"/>
                <w:sz w:val="17"/>
                <w:szCs w:val="17"/>
              </w:rPr>
              <w:t>Duty</w:t>
            </w:r>
            <w:r>
              <w:rPr>
                <w:color w:val="1D293B"/>
                <w:spacing w:val="-1"/>
                <w:sz w:val="17"/>
                <w:szCs w:val="17"/>
              </w:rPr>
              <w:t xml:space="preserve"> </w:t>
            </w:r>
            <w:r>
              <w:rPr>
                <w:color w:val="1D293B"/>
                <w:w w:val="97"/>
                <w:sz w:val="17"/>
                <w:szCs w:val="17"/>
              </w:rPr>
              <w:t>C</w:t>
            </w:r>
            <w:r>
              <w:rPr>
                <w:color w:val="1D293B"/>
                <w:spacing w:val="-1"/>
                <w:w w:val="94"/>
                <w:sz w:val="17"/>
                <w:szCs w:val="17"/>
              </w:rPr>
              <w:t>y</w:t>
            </w:r>
            <w:r>
              <w:rPr>
                <w:color w:val="1D293B"/>
                <w:w w:val="118"/>
                <w:sz w:val="17"/>
                <w:szCs w:val="17"/>
              </w:rPr>
              <w:t>c</w:t>
            </w:r>
            <w:r>
              <w:rPr>
                <w:color w:val="1D293B"/>
                <w:w w:val="87"/>
                <w:sz w:val="17"/>
                <w:szCs w:val="17"/>
              </w:rPr>
              <w:t>l</w:t>
            </w:r>
            <w:r>
              <w:rPr>
                <w:color w:val="1D293B"/>
                <w:w w:val="119"/>
                <w:sz w:val="17"/>
                <w:szCs w:val="17"/>
              </w:rPr>
              <w:t>e</w:t>
            </w:r>
          </w:p>
        </w:tc>
        <w:tc>
          <w:tcPr>
            <w:tcW w:w="3969" w:type="dxa"/>
            <w:tcBorders>
              <w:top w:val="single" w:sz="4" w:space="0" w:color="auto"/>
              <w:left w:val="single" w:sz="4" w:space="0" w:color="auto"/>
              <w:bottom w:val="single" w:sz="4" w:space="0" w:color="auto"/>
              <w:right w:val="single" w:sz="4" w:space="0" w:color="auto"/>
            </w:tcBorders>
          </w:tcPr>
          <w:p w:rsidR="00563401" w:rsidRDefault="00273655" w:rsidP="00534CDB">
            <w:pPr>
              <w:spacing w:before="87" w:line="312" w:lineRule="auto"/>
              <w:ind w:left="116" w:right="594"/>
              <w:jc w:val="center"/>
              <w:rPr>
                <w:sz w:val="17"/>
                <w:szCs w:val="17"/>
              </w:rPr>
            </w:pPr>
            <w:r>
              <w:rPr>
                <w:color w:val="1D293B"/>
                <w:w w:val="112"/>
                <w:sz w:val="17"/>
                <w:szCs w:val="17"/>
              </w:rPr>
              <w:t>24</w:t>
            </w:r>
            <w:r>
              <w:rPr>
                <w:color w:val="1D293B"/>
                <w:w w:val="148"/>
                <w:sz w:val="17"/>
                <w:szCs w:val="17"/>
              </w:rPr>
              <w:t>/</w:t>
            </w:r>
            <w:r>
              <w:rPr>
                <w:color w:val="1D293B"/>
                <w:w w:val="112"/>
                <w:sz w:val="17"/>
                <w:szCs w:val="17"/>
              </w:rPr>
              <w:t>7</w:t>
            </w:r>
            <w:r>
              <w:rPr>
                <w:color w:val="1D293B"/>
                <w:w w:val="148"/>
                <w:sz w:val="17"/>
                <w:szCs w:val="17"/>
              </w:rPr>
              <w:t>/</w:t>
            </w:r>
            <w:r>
              <w:rPr>
                <w:color w:val="1D293B"/>
                <w:w w:val="112"/>
                <w:sz w:val="17"/>
                <w:szCs w:val="17"/>
              </w:rPr>
              <w:t>365</w:t>
            </w:r>
            <w:r>
              <w:rPr>
                <w:color w:val="1D293B"/>
                <w:sz w:val="17"/>
                <w:szCs w:val="17"/>
              </w:rPr>
              <w:t xml:space="preserve"> </w:t>
            </w:r>
            <w:r>
              <w:rPr>
                <w:color w:val="1D293B"/>
                <w:w w:val="118"/>
                <w:sz w:val="17"/>
                <w:szCs w:val="17"/>
              </w:rPr>
              <w:t>c</w:t>
            </w:r>
            <w:r>
              <w:rPr>
                <w:color w:val="1D293B"/>
                <w:w w:val="114"/>
                <w:sz w:val="17"/>
                <w:szCs w:val="17"/>
              </w:rPr>
              <w:t>o</w:t>
            </w:r>
            <w:r>
              <w:rPr>
                <w:color w:val="1D293B"/>
                <w:w w:val="110"/>
                <w:sz w:val="17"/>
                <w:szCs w:val="17"/>
              </w:rPr>
              <w:t>n</w:t>
            </w:r>
            <w:r>
              <w:rPr>
                <w:color w:val="1D293B"/>
                <w:w w:val="117"/>
                <w:sz w:val="17"/>
                <w:szCs w:val="17"/>
              </w:rPr>
              <w:t>t</w:t>
            </w:r>
            <w:r>
              <w:rPr>
                <w:color w:val="1D293B"/>
                <w:w w:val="87"/>
                <w:sz w:val="17"/>
                <w:szCs w:val="17"/>
              </w:rPr>
              <w:t>i</w:t>
            </w:r>
            <w:r>
              <w:rPr>
                <w:color w:val="1D293B"/>
                <w:w w:val="110"/>
                <w:sz w:val="17"/>
                <w:szCs w:val="17"/>
              </w:rPr>
              <w:t>nu</w:t>
            </w:r>
            <w:r>
              <w:rPr>
                <w:color w:val="1D293B"/>
                <w:w w:val="114"/>
                <w:sz w:val="17"/>
                <w:szCs w:val="17"/>
              </w:rPr>
              <w:t>o</w:t>
            </w:r>
            <w:r>
              <w:rPr>
                <w:color w:val="1D293B"/>
                <w:w w:val="110"/>
                <w:sz w:val="17"/>
                <w:szCs w:val="17"/>
              </w:rPr>
              <w:t>u</w:t>
            </w:r>
            <w:r>
              <w:rPr>
                <w:color w:val="1D293B"/>
                <w:w w:val="132"/>
                <w:sz w:val="17"/>
                <w:szCs w:val="17"/>
              </w:rPr>
              <w:t>s</w:t>
            </w:r>
            <w:r>
              <w:rPr>
                <w:color w:val="1D293B"/>
                <w:sz w:val="17"/>
                <w:szCs w:val="17"/>
              </w:rPr>
              <w:t xml:space="preserve"> (12h</w:t>
            </w:r>
            <w:r>
              <w:rPr>
                <w:color w:val="1D293B"/>
                <w:spacing w:val="30"/>
                <w:sz w:val="17"/>
                <w:szCs w:val="17"/>
              </w:rPr>
              <w:t xml:space="preserve"> </w:t>
            </w:r>
            <w:r>
              <w:rPr>
                <w:color w:val="1D293B"/>
                <w:sz w:val="17"/>
                <w:szCs w:val="17"/>
              </w:rPr>
              <w:t>plant</w:t>
            </w:r>
            <w:r>
              <w:rPr>
                <w:color w:val="1D293B"/>
                <w:spacing w:val="37"/>
                <w:sz w:val="17"/>
                <w:szCs w:val="17"/>
              </w:rPr>
              <w:t xml:space="preserve"> </w:t>
            </w:r>
            <w:r>
              <w:rPr>
                <w:color w:val="1D293B"/>
                <w:w w:val="132"/>
                <w:sz w:val="17"/>
                <w:szCs w:val="17"/>
              </w:rPr>
              <w:t>s</w:t>
            </w:r>
            <w:r>
              <w:rPr>
                <w:color w:val="1D293B"/>
                <w:w w:val="110"/>
                <w:sz w:val="17"/>
                <w:szCs w:val="17"/>
              </w:rPr>
              <w:t>hu</w:t>
            </w:r>
            <w:r>
              <w:rPr>
                <w:color w:val="1D293B"/>
                <w:w w:val="117"/>
                <w:sz w:val="17"/>
                <w:szCs w:val="17"/>
              </w:rPr>
              <w:t>t</w:t>
            </w:r>
            <w:r>
              <w:rPr>
                <w:color w:val="1D293B"/>
                <w:w w:val="112"/>
                <w:sz w:val="17"/>
                <w:szCs w:val="17"/>
              </w:rPr>
              <w:t>d</w:t>
            </w:r>
            <w:r>
              <w:rPr>
                <w:color w:val="1D293B"/>
                <w:w w:val="114"/>
                <w:sz w:val="17"/>
                <w:szCs w:val="17"/>
              </w:rPr>
              <w:t>o</w:t>
            </w:r>
            <w:r>
              <w:rPr>
                <w:color w:val="1D293B"/>
                <w:w w:val="104"/>
                <w:sz w:val="17"/>
                <w:szCs w:val="17"/>
              </w:rPr>
              <w:t>w</w:t>
            </w:r>
            <w:r>
              <w:rPr>
                <w:color w:val="1D293B"/>
                <w:w w:val="110"/>
                <w:sz w:val="17"/>
                <w:szCs w:val="17"/>
              </w:rPr>
              <w:t xml:space="preserve">n </w:t>
            </w:r>
            <w:r>
              <w:rPr>
                <w:color w:val="1D293B"/>
                <w:w w:val="114"/>
                <w:sz w:val="17"/>
                <w:szCs w:val="17"/>
              </w:rPr>
              <w:t>o</w:t>
            </w:r>
            <w:r>
              <w:rPr>
                <w:color w:val="1D293B"/>
                <w:w w:val="110"/>
                <w:sz w:val="17"/>
                <w:szCs w:val="17"/>
              </w:rPr>
              <w:t>n</w:t>
            </w:r>
            <w:r>
              <w:rPr>
                <w:color w:val="1D293B"/>
                <w:w w:val="118"/>
                <w:sz w:val="17"/>
                <w:szCs w:val="17"/>
              </w:rPr>
              <w:t>c</w:t>
            </w:r>
            <w:r>
              <w:rPr>
                <w:color w:val="1D293B"/>
                <w:w w:val="119"/>
                <w:sz w:val="17"/>
                <w:szCs w:val="17"/>
              </w:rPr>
              <w:t>e</w:t>
            </w:r>
            <w:r>
              <w:rPr>
                <w:color w:val="1D293B"/>
                <w:w w:val="148"/>
                <w:sz w:val="17"/>
                <w:szCs w:val="17"/>
              </w:rPr>
              <w:t>/</w:t>
            </w:r>
            <w:r>
              <w:rPr>
                <w:color w:val="1D293B"/>
                <w:w w:val="112"/>
                <w:sz w:val="17"/>
                <w:szCs w:val="17"/>
              </w:rPr>
              <w:t>m</w:t>
            </w:r>
            <w:r>
              <w:rPr>
                <w:color w:val="1D293B"/>
                <w:w w:val="114"/>
                <w:sz w:val="17"/>
                <w:szCs w:val="17"/>
              </w:rPr>
              <w:t>o</w:t>
            </w:r>
            <w:r>
              <w:rPr>
                <w:color w:val="1D293B"/>
                <w:w w:val="110"/>
                <w:sz w:val="17"/>
                <w:szCs w:val="17"/>
              </w:rPr>
              <w:t>n</w:t>
            </w:r>
            <w:r>
              <w:rPr>
                <w:color w:val="1D293B"/>
                <w:w w:val="117"/>
                <w:sz w:val="17"/>
                <w:szCs w:val="17"/>
              </w:rPr>
              <w:t>t</w:t>
            </w:r>
            <w:r>
              <w:rPr>
                <w:color w:val="1D293B"/>
                <w:w w:val="110"/>
                <w:sz w:val="17"/>
                <w:szCs w:val="17"/>
              </w:rPr>
              <w:t>h</w:t>
            </w:r>
            <w:r>
              <w:rPr>
                <w:color w:val="1D293B"/>
                <w:w w:val="104"/>
                <w:sz w:val="17"/>
                <w:szCs w:val="17"/>
              </w:rPr>
              <w:t>)</w:t>
            </w:r>
          </w:p>
        </w:tc>
      </w:tr>
      <w:tr w:rsidR="00563401" w:rsidTr="00A45E31">
        <w:trPr>
          <w:trHeight w:hRule="exact" w:val="409"/>
        </w:trPr>
        <w:tc>
          <w:tcPr>
            <w:tcW w:w="602" w:type="dxa"/>
            <w:tcBorders>
              <w:top w:val="single" w:sz="4" w:space="0" w:color="auto"/>
              <w:left w:val="single" w:sz="4" w:space="0" w:color="auto"/>
              <w:bottom w:val="single" w:sz="4" w:space="0" w:color="auto"/>
              <w:right w:val="single" w:sz="4" w:space="0" w:color="auto"/>
            </w:tcBorders>
            <w:shd w:val="clear" w:color="auto" w:fill="F7FAFB"/>
          </w:tcPr>
          <w:p w:rsidR="00563401" w:rsidRDefault="00273655">
            <w:pPr>
              <w:spacing w:before="87"/>
              <w:ind w:left="207" w:right="215"/>
              <w:jc w:val="center"/>
              <w:rPr>
                <w:sz w:val="17"/>
                <w:szCs w:val="17"/>
              </w:rPr>
            </w:pPr>
            <w:r>
              <w:rPr>
                <w:color w:val="1D293B"/>
                <w:w w:val="112"/>
                <w:sz w:val="17"/>
                <w:szCs w:val="17"/>
              </w:rPr>
              <w:t>6</w:t>
            </w:r>
          </w:p>
        </w:tc>
        <w:tc>
          <w:tcPr>
            <w:tcW w:w="5357" w:type="dxa"/>
            <w:tcBorders>
              <w:top w:val="single" w:sz="4" w:space="0" w:color="auto"/>
              <w:left w:val="single" w:sz="4" w:space="0" w:color="auto"/>
              <w:bottom w:val="single" w:sz="4" w:space="0" w:color="auto"/>
              <w:right w:val="single" w:sz="4" w:space="0" w:color="auto"/>
            </w:tcBorders>
            <w:shd w:val="clear" w:color="auto" w:fill="F7FAFB"/>
            <w:vAlign w:val="center"/>
          </w:tcPr>
          <w:p w:rsidR="00563401" w:rsidRPr="0024776E" w:rsidRDefault="00B32DD0" w:rsidP="0024776E">
            <w:pPr>
              <w:spacing w:before="87"/>
              <w:ind w:left="111"/>
              <w:rPr>
                <w:color w:val="1D293B"/>
                <w:spacing w:val="-3"/>
                <w:w w:val="101"/>
                <w:sz w:val="17"/>
                <w:szCs w:val="17"/>
              </w:rPr>
            </w:pPr>
            <w:r w:rsidRPr="0024776E">
              <w:rPr>
                <w:color w:val="1D293B"/>
                <w:spacing w:val="-3"/>
                <w:w w:val="101"/>
                <w:sz w:val="17"/>
                <w:szCs w:val="17"/>
              </w:rPr>
              <w:t>Equipment Utilization Factor (EUF)</w:t>
            </w:r>
          </w:p>
        </w:tc>
        <w:tc>
          <w:tcPr>
            <w:tcW w:w="3969" w:type="dxa"/>
            <w:tcBorders>
              <w:top w:val="single" w:sz="4" w:space="0" w:color="auto"/>
              <w:left w:val="single" w:sz="4" w:space="0" w:color="auto"/>
              <w:bottom w:val="single" w:sz="4" w:space="0" w:color="auto"/>
              <w:right w:val="single" w:sz="4" w:space="0" w:color="auto"/>
            </w:tcBorders>
            <w:shd w:val="clear" w:color="auto" w:fill="F7FAFB"/>
          </w:tcPr>
          <w:p w:rsidR="00563401" w:rsidRDefault="00273655" w:rsidP="00534CDB">
            <w:pPr>
              <w:spacing w:before="87"/>
              <w:ind w:left="116"/>
              <w:jc w:val="center"/>
              <w:rPr>
                <w:sz w:val="17"/>
                <w:szCs w:val="17"/>
              </w:rPr>
            </w:pPr>
            <w:r>
              <w:rPr>
                <w:color w:val="1D293B"/>
                <w:sz w:val="17"/>
                <w:szCs w:val="17"/>
              </w:rPr>
              <w:t>0.95</w:t>
            </w:r>
            <w:r>
              <w:rPr>
                <w:color w:val="1D293B"/>
                <w:spacing w:val="33"/>
                <w:sz w:val="17"/>
                <w:szCs w:val="17"/>
              </w:rPr>
              <w:t xml:space="preserve"> </w:t>
            </w:r>
            <w:r>
              <w:rPr>
                <w:color w:val="1D293B"/>
                <w:w w:val="112"/>
                <w:sz w:val="17"/>
                <w:szCs w:val="17"/>
              </w:rPr>
              <w:t>m</w:t>
            </w:r>
            <w:r>
              <w:rPr>
                <w:color w:val="1D293B"/>
                <w:w w:val="87"/>
                <w:sz w:val="17"/>
                <w:szCs w:val="17"/>
              </w:rPr>
              <w:t>i</w:t>
            </w:r>
            <w:r>
              <w:rPr>
                <w:color w:val="1D293B"/>
                <w:w w:val="110"/>
                <w:sz w:val="17"/>
                <w:szCs w:val="17"/>
              </w:rPr>
              <w:t>n</w:t>
            </w:r>
            <w:r>
              <w:rPr>
                <w:color w:val="1D293B"/>
                <w:w w:val="87"/>
                <w:sz w:val="17"/>
                <w:szCs w:val="17"/>
              </w:rPr>
              <w:t>i</w:t>
            </w:r>
            <w:r>
              <w:rPr>
                <w:color w:val="1D293B"/>
                <w:w w:val="112"/>
                <w:sz w:val="17"/>
                <w:szCs w:val="17"/>
              </w:rPr>
              <w:t>m</w:t>
            </w:r>
            <w:r>
              <w:rPr>
                <w:color w:val="1D293B"/>
                <w:w w:val="110"/>
                <w:sz w:val="17"/>
                <w:szCs w:val="17"/>
              </w:rPr>
              <w:t>u</w:t>
            </w:r>
            <w:r>
              <w:rPr>
                <w:color w:val="1D293B"/>
                <w:w w:val="112"/>
                <w:sz w:val="17"/>
                <w:szCs w:val="17"/>
              </w:rPr>
              <w:t>m</w:t>
            </w:r>
          </w:p>
        </w:tc>
      </w:tr>
      <w:tr w:rsidR="00563401" w:rsidTr="00A45E31">
        <w:trPr>
          <w:trHeight w:hRule="exact" w:val="302"/>
        </w:trPr>
        <w:tc>
          <w:tcPr>
            <w:tcW w:w="9928" w:type="dxa"/>
            <w:gridSpan w:val="3"/>
            <w:tcBorders>
              <w:top w:val="single" w:sz="4" w:space="0" w:color="auto"/>
              <w:left w:val="single" w:sz="4" w:space="0" w:color="auto"/>
              <w:bottom w:val="single" w:sz="4" w:space="0" w:color="auto"/>
              <w:right w:val="single" w:sz="4" w:space="0" w:color="auto"/>
            </w:tcBorders>
            <w:shd w:val="clear" w:color="auto" w:fill="E2E7F0"/>
          </w:tcPr>
          <w:p w:rsidR="00563401" w:rsidRDefault="00563401">
            <w:pPr>
              <w:spacing w:before="1" w:line="100" w:lineRule="exact"/>
              <w:rPr>
                <w:sz w:val="11"/>
                <w:szCs w:val="11"/>
              </w:rPr>
            </w:pPr>
          </w:p>
          <w:p w:rsidR="00563401" w:rsidRDefault="00273655">
            <w:pPr>
              <w:ind w:left="119"/>
              <w:rPr>
                <w:sz w:val="17"/>
                <w:szCs w:val="17"/>
              </w:rPr>
            </w:pPr>
            <w:r>
              <w:rPr>
                <w:b/>
                <w:color w:val="0E1729"/>
                <w:w w:val="95"/>
                <w:sz w:val="17"/>
                <w:szCs w:val="17"/>
              </w:rPr>
              <w:t>Slur</w:t>
            </w:r>
            <w:r>
              <w:rPr>
                <w:b/>
                <w:color w:val="0E1729"/>
                <w:spacing w:val="1"/>
                <w:w w:val="95"/>
                <w:sz w:val="17"/>
                <w:szCs w:val="17"/>
              </w:rPr>
              <w:t>r</w:t>
            </w:r>
            <w:r>
              <w:rPr>
                <w:b/>
                <w:color w:val="0E1729"/>
                <w:w w:val="95"/>
                <w:sz w:val="17"/>
                <w:szCs w:val="17"/>
              </w:rPr>
              <w:t>y</w:t>
            </w:r>
            <w:r>
              <w:rPr>
                <w:b/>
                <w:color w:val="0E1729"/>
                <w:spacing w:val="6"/>
                <w:w w:val="95"/>
                <w:sz w:val="17"/>
                <w:szCs w:val="17"/>
              </w:rPr>
              <w:t xml:space="preserve"> </w:t>
            </w:r>
            <w:r>
              <w:rPr>
                <w:b/>
                <w:color w:val="0E1729"/>
                <w:sz w:val="17"/>
                <w:szCs w:val="17"/>
              </w:rPr>
              <w:t>Medium</w:t>
            </w:r>
            <w:r>
              <w:rPr>
                <w:b/>
                <w:color w:val="0E1729"/>
                <w:spacing w:val="7"/>
                <w:sz w:val="17"/>
                <w:szCs w:val="17"/>
              </w:rPr>
              <w:t xml:space="preserve"> </w:t>
            </w:r>
            <w:r>
              <w:rPr>
                <w:b/>
                <w:color w:val="0E1729"/>
                <w:w w:val="90"/>
                <w:sz w:val="17"/>
                <w:szCs w:val="17"/>
              </w:rPr>
              <w:t>C</w:t>
            </w:r>
            <w:r>
              <w:rPr>
                <w:b/>
                <w:color w:val="0E1729"/>
                <w:sz w:val="17"/>
                <w:szCs w:val="17"/>
              </w:rPr>
              <w:t>h</w:t>
            </w:r>
            <w:r>
              <w:rPr>
                <w:b/>
                <w:color w:val="0E1729"/>
                <w:w w:val="107"/>
                <w:sz w:val="17"/>
                <w:szCs w:val="17"/>
              </w:rPr>
              <w:t>a</w:t>
            </w:r>
            <w:r>
              <w:rPr>
                <w:b/>
                <w:color w:val="0E1729"/>
                <w:spacing w:val="-2"/>
                <w:w w:val="82"/>
                <w:sz w:val="17"/>
                <w:szCs w:val="17"/>
              </w:rPr>
              <w:t>r</w:t>
            </w:r>
            <w:r>
              <w:rPr>
                <w:b/>
                <w:color w:val="0E1729"/>
                <w:w w:val="107"/>
                <w:sz w:val="17"/>
                <w:szCs w:val="17"/>
              </w:rPr>
              <w:t>a</w:t>
            </w:r>
            <w:r>
              <w:rPr>
                <w:b/>
                <w:color w:val="0E1729"/>
                <w:w w:val="117"/>
                <w:sz w:val="17"/>
                <w:szCs w:val="17"/>
              </w:rPr>
              <w:t>c</w:t>
            </w:r>
            <w:r>
              <w:rPr>
                <w:b/>
                <w:color w:val="0E1729"/>
                <w:w w:val="101"/>
                <w:sz w:val="17"/>
                <w:szCs w:val="17"/>
              </w:rPr>
              <w:t>t</w:t>
            </w:r>
            <w:r>
              <w:rPr>
                <w:b/>
                <w:color w:val="0E1729"/>
                <w:w w:val="122"/>
                <w:sz w:val="17"/>
                <w:szCs w:val="17"/>
              </w:rPr>
              <w:t>e</w:t>
            </w:r>
            <w:r>
              <w:rPr>
                <w:b/>
                <w:color w:val="0E1729"/>
                <w:w w:val="82"/>
                <w:sz w:val="17"/>
                <w:szCs w:val="17"/>
              </w:rPr>
              <w:t>r</w:t>
            </w:r>
            <w:r>
              <w:rPr>
                <w:b/>
                <w:color w:val="0E1729"/>
                <w:w w:val="95"/>
                <w:sz w:val="17"/>
                <w:szCs w:val="17"/>
              </w:rPr>
              <w:t>i</w:t>
            </w:r>
            <w:r>
              <w:rPr>
                <w:b/>
                <w:color w:val="0E1729"/>
                <w:w w:val="132"/>
                <w:sz w:val="17"/>
                <w:szCs w:val="17"/>
              </w:rPr>
              <w:t>s</w:t>
            </w:r>
            <w:r>
              <w:rPr>
                <w:b/>
                <w:color w:val="0E1729"/>
                <w:w w:val="101"/>
                <w:sz w:val="17"/>
                <w:szCs w:val="17"/>
              </w:rPr>
              <w:t>t</w:t>
            </w:r>
            <w:r>
              <w:rPr>
                <w:b/>
                <w:color w:val="0E1729"/>
                <w:w w:val="95"/>
                <w:sz w:val="17"/>
                <w:szCs w:val="17"/>
              </w:rPr>
              <w:t>i</w:t>
            </w:r>
            <w:r>
              <w:rPr>
                <w:b/>
                <w:color w:val="0E1729"/>
                <w:w w:val="117"/>
                <w:sz w:val="17"/>
                <w:szCs w:val="17"/>
              </w:rPr>
              <w:t>c</w:t>
            </w:r>
            <w:r>
              <w:rPr>
                <w:b/>
                <w:color w:val="0E1729"/>
                <w:w w:val="132"/>
                <w:sz w:val="17"/>
                <w:szCs w:val="17"/>
              </w:rPr>
              <w:t>s</w:t>
            </w:r>
          </w:p>
        </w:tc>
      </w:tr>
      <w:tr w:rsidR="00563401" w:rsidTr="00A45E31">
        <w:trPr>
          <w:trHeight w:hRule="exact" w:val="352"/>
        </w:trPr>
        <w:tc>
          <w:tcPr>
            <w:tcW w:w="602" w:type="dxa"/>
            <w:tcBorders>
              <w:top w:val="single" w:sz="4" w:space="0" w:color="auto"/>
              <w:left w:val="single" w:sz="4" w:space="0" w:color="auto"/>
              <w:bottom w:val="single" w:sz="4" w:space="0" w:color="auto"/>
              <w:right w:val="single" w:sz="4" w:space="0" w:color="auto"/>
            </w:tcBorders>
            <w:shd w:val="clear" w:color="auto" w:fill="F7FAFB"/>
            <w:vAlign w:val="center"/>
          </w:tcPr>
          <w:p w:rsidR="00563401" w:rsidRDefault="00273655" w:rsidP="00A45E31">
            <w:pPr>
              <w:spacing w:before="87"/>
              <w:ind w:left="22" w:right="1"/>
              <w:jc w:val="center"/>
              <w:rPr>
                <w:sz w:val="17"/>
                <w:szCs w:val="17"/>
              </w:rPr>
            </w:pPr>
            <w:r>
              <w:rPr>
                <w:color w:val="1D293B"/>
                <w:w w:val="112"/>
                <w:sz w:val="17"/>
                <w:szCs w:val="17"/>
              </w:rPr>
              <w:t>7</w:t>
            </w:r>
          </w:p>
        </w:tc>
        <w:tc>
          <w:tcPr>
            <w:tcW w:w="5357" w:type="dxa"/>
            <w:tcBorders>
              <w:top w:val="single" w:sz="4" w:space="0" w:color="auto"/>
              <w:left w:val="single" w:sz="4" w:space="0" w:color="auto"/>
              <w:bottom w:val="single" w:sz="4" w:space="0" w:color="auto"/>
              <w:right w:val="single" w:sz="4" w:space="0" w:color="auto"/>
            </w:tcBorders>
            <w:shd w:val="clear" w:color="auto" w:fill="F7FAFB"/>
            <w:vAlign w:val="center"/>
          </w:tcPr>
          <w:p w:rsidR="00563401" w:rsidRDefault="00273655">
            <w:pPr>
              <w:spacing w:before="87"/>
              <w:ind w:left="111"/>
              <w:rPr>
                <w:sz w:val="17"/>
                <w:szCs w:val="17"/>
              </w:rPr>
            </w:pPr>
            <w:r>
              <w:rPr>
                <w:color w:val="1D293B"/>
                <w:sz w:val="17"/>
                <w:szCs w:val="17"/>
              </w:rPr>
              <w:t>Slur</w:t>
            </w:r>
            <w:r>
              <w:rPr>
                <w:color w:val="1D293B"/>
                <w:spacing w:val="1"/>
                <w:sz w:val="17"/>
                <w:szCs w:val="17"/>
              </w:rPr>
              <w:t>r</w:t>
            </w:r>
            <w:r>
              <w:rPr>
                <w:color w:val="1D293B"/>
                <w:sz w:val="17"/>
                <w:szCs w:val="17"/>
              </w:rPr>
              <w:t>y</w:t>
            </w:r>
            <w:r>
              <w:rPr>
                <w:color w:val="1D293B"/>
                <w:spacing w:val="4"/>
                <w:sz w:val="17"/>
                <w:szCs w:val="17"/>
              </w:rPr>
              <w:t xml:space="preserve"> </w:t>
            </w:r>
            <w:r>
              <w:rPr>
                <w:color w:val="1D293B"/>
                <w:w w:val="90"/>
                <w:sz w:val="17"/>
                <w:szCs w:val="17"/>
              </w:rPr>
              <w:t>A</w:t>
            </w:r>
            <w:r>
              <w:rPr>
                <w:color w:val="1D293B"/>
                <w:w w:val="112"/>
                <w:sz w:val="17"/>
                <w:szCs w:val="17"/>
              </w:rPr>
              <w:t>b</w:t>
            </w:r>
            <w:r>
              <w:rPr>
                <w:color w:val="1D293B"/>
                <w:spacing w:val="-3"/>
                <w:w w:val="101"/>
                <w:sz w:val="17"/>
                <w:szCs w:val="17"/>
              </w:rPr>
              <w:t>r</w:t>
            </w:r>
            <w:r>
              <w:rPr>
                <w:color w:val="1D293B"/>
                <w:w w:val="122"/>
                <w:sz w:val="17"/>
                <w:szCs w:val="17"/>
              </w:rPr>
              <w:t>a</w:t>
            </w:r>
            <w:r>
              <w:rPr>
                <w:color w:val="1D293B"/>
                <w:w w:val="132"/>
                <w:sz w:val="17"/>
                <w:szCs w:val="17"/>
              </w:rPr>
              <w:t>s</w:t>
            </w:r>
            <w:r>
              <w:rPr>
                <w:color w:val="1D293B"/>
                <w:w w:val="87"/>
                <w:sz w:val="17"/>
                <w:szCs w:val="17"/>
              </w:rPr>
              <w:t>i</w:t>
            </w:r>
            <w:r>
              <w:rPr>
                <w:color w:val="1D293B"/>
                <w:w w:val="114"/>
                <w:sz w:val="17"/>
                <w:szCs w:val="17"/>
              </w:rPr>
              <w:t>o</w:t>
            </w:r>
            <w:r>
              <w:rPr>
                <w:color w:val="1D293B"/>
                <w:w w:val="110"/>
                <w:sz w:val="17"/>
                <w:szCs w:val="17"/>
              </w:rPr>
              <w:t>n</w:t>
            </w:r>
            <w:r>
              <w:rPr>
                <w:color w:val="1D293B"/>
                <w:sz w:val="17"/>
                <w:szCs w:val="17"/>
              </w:rPr>
              <w:t xml:space="preserve"> </w:t>
            </w:r>
            <w:r>
              <w:rPr>
                <w:color w:val="1D293B"/>
                <w:w w:val="97"/>
                <w:sz w:val="17"/>
                <w:szCs w:val="17"/>
              </w:rPr>
              <w:t>C</w:t>
            </w:r>
            <w:r>
              <w:rPr>
                <w:color w:val="1D293B"/>
                <w:w w:val="87"/>
                <w:sz w:val="17"/>
                <w:szCs w:val="17"/>
              </w:rPr>
              <w:t>l</w:t>
            </w:r>
            <w:r>
              <w:rPr>
                <w:color w:val="1D293B"/>
                <w:w w:val="122"/>
                <w:sz w:val="17"/>
                <w:szCs w:val="17"/>
              </w:rPr>
              <w:t>a</w:t>
            </w:r>
            <w:r>
              <w:rPr>
                <w:color w:val="1D293B"/>
                <w:w w:val="132"/>
                <w:sz w:val="17"/>
                <w:szCs w:val="17"/>
              </w:rPr>
              <w:t>ss</w:t>
            </w:r>
          </w:p>
        </w:tc>
        <w:tc>
          <w:tcPr>
            <w:tcW w:w="3969" w:type="dxa"/>
            <w:tcBorders>
              <w:top w:val="single" w:sz="4" w:space="0" w:color="auto"/>
              <w:left w:val="single" w:sz="4" w:space="0" w:color="auto"/>
              <w:bottom w:val="single" w:sz="4" w:space="0" w:color="auto"/>
              <w:right w:val="single" w:sz="4" w:space="0" w:color="auto"/>
            </w:tcBorders>
            <w:shd w:val="clear" w:color="auto" w:fill="F7FAFB"/>
            <w:vAlign w:val="center"/>
          </w:tcPr>
          <w:p w:rsidR="00563401" w:rsidRDefault="00273655" w:rsidP="00534CDB">
            <w:pPr>
              <w:spacing w:before="87"/>
              <w:ind w:left="116"/>
              <w:jc w:val="center"/>
              <w:rPr>
                <w:sz w:val="17"/>
                <w:szCs w:val="17"/>
              </w:rPr>
            </w:pPr>
            <w:r>
              <w:rPr>
                <w:color w:val="1D293B"/>
                <w:sz w:val="17"/>
                <w:szCs w:val="17"/>
              </w:rPr>
              <w:t>Medium</w:t>
            </w:r>
            <w:r>
              <w:rPr>
                <w:color w:val="1D293B"/>
                <w:spacing w:val="40"/>
                <w:sz w:val="17"/>
                <w:szCs w:val="17"/>
              </w:rPr>
              <w:t xml:space="preserve"> </w:t>
            </w:r>
            <w:r>
              <w:rPr>
                <w:color w:val="1D293B"/>
                <w:w w:val="122"/>
                <w:sz w:val="17"/>
                <w:szCs w:val="17"/>
              </w:rPr>
              <w:t>a</w:t>
            </w:r>
            <w:r>
              <w:rPr>
                <w:color w:val="1D293B"/>
                <w:w w:val="112"/>
                <w:sz w:val="17"/>
                <w:szCs w:val="17"/>
              </w:rPr>
              <w:t>b</w:t>
            </w:r>
            <w:r>
              <w:rPr>
                <w:color w:val="1D293B"/>
                <w:spacing w:val="-3"/>
                <w:w w:val="101"/>
                <w:sz w:val="17"/>
                <w:szCs w:val="17"/>
              </w:rPr>
              <w:t>r</w:t>
            </w:r>
            <w:r>
              <w:rPr>
                <w:color w:val="1D293B"/>
                <w:w w:val="122"/>
                <w:sz w:val="17"/>
                <w:szCs w:val="17"/>
              </w:rPr>
              <w:t>a</w:t>
            </w:r>
            <w:r>
              <w:rPr>
                <w:color w:val="1D293B"/>
                <w:w w:val="132"/>
                <w:sz w:val="17"/>
                <w:szCs w:val="17"/>
              </w:rPr>
              <w:t>s</w:t>
            </w:r>
            <w:r>
              <w:rPr>
                <w:color w:val="1D293B"/>
                <w:w w:val="87"/>
                <w:sz w:val="17"/>
                <w:szCs w:val="17"/>
              </w:rPr>
              <w:t>i</w:t>
            </w:r>
            <w:r>
              <w:rPr>
                <w:color w:val="1D293B"/>
                <w:spacing w:val="-1"/>
                <w:w w:val="96"/>
                <w:sz w:val="17"/>
                <w:szCs w:val="17"/>
              </w:rPr>
              <w:t>v</w:t>
            </w:r>
            <w:r>
              <w:rPr>
                <w:color w:val="1D293B"/>
                <w:w w:val="119"/>
                <w:sz w:val="17"/>
                <w:szCs w:val="17"/>
              </w:rPr>
              <w:t>e</w:t>
            </w:r>
            <w:r>
              <w:rPr>
                <w:color w:val="1D293B"/>
                <w:w w:val="110"/>
                <w:sz w:val="17"/>
                <w:szCs w:val="17"/>
              </w:rPr>
              <w:t>n</w:t>
            </w:r>
            <w:r>
              <w:rPr>
                <w:color w:val="1D293B"/>
                <w:w w:val="119"/>
                <w:sz w:val="17"/>
                <w:szCs w:val="17"/>
              </w:rPr>
              <w:t>e</w:t>
            </w:r>
            <w:r>
              <w:rPr>
                <w:color w:val="1D293B"/>
                <w:w w:val="132"/>
                <w:sz w:val="17"/>
                <w:szCs w:val="17"/>
              </w:rPr>
              <w:t>ss</w:t>
            </w:r>
          </w:p>
        </w:tc>
      </w:tr>
      <w:tr w:rsidR="00563401" w:rsidTr="00A45E31">
        <w:trPr>
          <w:trHeight w:hRule="exact" w:val="285"/>
        </w:trPr>
        <w:tc>
          <w:tcPr>
            <w:tcW w:w="602" w:type="dxa"/>
            <w:tcBorders>
              <w:top w:val="single" w:sz="4" w:space="0" w:color="auto"/>
              <w:left w:val="single" w:sz="4" w:space="0" w:color="auto"/>
              <w:bottom w:val="single" w:sz="4" w:space="0" w:color="auto"/>
              <w:right w:val="single" w:sz="4" w:space="0" w:color="auto"/>
            </w:tcBorders>
            <w:vAlign w:val="center"/>
          </w:tcPr>
          <w:p w:rsidR="00563401" w:rsidRDefault="00563401" w:rsidP="00A45E31">
            <w:pPr>
              <w:spacing w:before="3" w:line="100" w:lineRule="exact"/>
              <w:ind w:left="22" w:right="1"/>
              <w:jc w:val="center"/>
              <w:rPr>
                <w:sz w:val="10"/>
                <w:szCs w:val="10"/>
              </w:rPr>
            </w:pPr>
          </w:p>
          <w:p w:rsidR="00563401" w:rsidRDefault="00273655" w:rsidP="00A45E31">
            <w:pPr>
              <w:ind w:left="22" w:right="1"/>
              <w:jc w:val="center"/>
              <w:rPr>
                <w:sz w:val="17"/>
                <w:szCs w:val="17"/>
              </w:rPr>
            </w:pPr>
            <w:r>
              <w:rPr>
                <w:color w:val="1D293B"/>
                <w:w w:val="112"/>
                <w:sz w:val="17"/>
                <w:szCs w:val="17"/>
              </w:rPr>
              <w:t>8</w:t>
            </w:r>
          </w:p>
        </w:tc>
        <w:tc>
          <w:tcPr>
            <w:tcW w:w="5357" w:type="dxa"/>
            <w:tcBorders>
              <w:top w:val="single" w:sz="4" w:space="0" w:color="auto"/>
              <w:left w:val="single" w:sz="4" w:space="0" w:color="auto"/>
              <w:bottom w:val="single" w:sz="4" w:space="0" w:color="auto"/>
              <w:right w:val="single" w:sz="4" w:space="0" w:color="auto"/>
            </w:tcBorders>
            <w:vAlign w:val="center"/>
          </w:tcPr>
          <w:p w:rsidR="00563401" w:rsidRDefault="00563401">
            <w:pPr>
              <w:spacing w:before="3" w:line="100" w:lineRule="exact"/>
              <w:rPr>
                <w:sz w:val="10"/>
                <w:szCs w:val="10"/>
              </w:rPr>
            </w:pPr>
          </w:p>
          <w:p w:rsidR="00563401" w:rsidRDefault="00273655">
            <w:pPr>
              <w:ind w:left="111"/>
              <w:rPr>
                <w:sz w:val="17"/>
                <w:szCs w:val="17"/>
              </w:rPr>
            </w:pPr>
            <w:r>
              <w:rPr>
                <w:color w:val="1D293B"/>
                <w:sz w:val="17"/>
                <w:szCs w:val="17"/>
              </w:rPr>
              <w:t>Nominal</w:t>
            </w:r>
            <w:r>
              <w:rPr>
                <w:color w:val="1D293B"/>
                <w:spacing w:val="38"/>
                <w:sz w:val="17"/>
                <w:szCs w:val="17"/>
              </w:rPr>
              <w:t xml:space="preserve"> </w:t>
            </w:r>
            <w:r>
              <w:rPr>
                <w:color w:val="1D293B"/>
                <w:sz w:val="17"/>
                <w:szCs w:val="17"/>
              </w:rPr>
              <w:t>Slur</w:t>
            </w:r>
            <w:r>
              <w:rPr>
                <w:color w:val="1D293B"/>
                <w:spacing w:val="1"/>
                <w:sz w:val="17"/>
                <w:szCs w:val="17"/>
              </w:rPr>
              <w:t>r</w:t>
            </w:r>
            <w:r>
              <w:rPr>
                <w:color w:val="1D293B"/>
                <w:sz w:val="17"/>
                <w:szCs w:val="17"/>
              </w:rPr>
              <w:t>y</w:t>
            </w:r>
            <w:r>
              <w:rPr>
                <w:color w:val="1D293B"/>
                <w:spacing w:val="4"/>
                <w:sz w:val="17"/>
                <w:szCs w:val="17"/>
              </w:rPr>
              <w:t xml:space="preserve"> </w:t>
            </w:r>
            <w:r w:rsidR="001431EA">
              <w:rPr>
                <w:color w:val="1D293B"/>
                <w:spacing w:val="-4"/>
                <w:sz w:val="17"/>
                <w:szCs w:val="17"/>
              </w:rPr>
              <w:t>V</w:t>
            </w:r>
            <w:r w:rsidR="001431EA">
              <w:rPr>
                <w:color w:val="1D293B"/>
                <w:sz w:val="17"/>
                <w:szCs w:val="17"/>
              </w:rPr>
              <w:t xml:space="preserve">olumetric </w:t>
            </w:r>
            <w:r w:rsidR="001431EA">
              <w:rPr>
                <w:color w:val="1D293B"/>
                <w:spacing w:val="3"/>
                <w:sz w:val="17"/>
                <w:szCs w:val="17"/>
              </w:rPr>
              <w:t>Flow</w:t>
            </w:r>
          </w:p>
        </w:tc>
        <w:tc>
          <w:tcPr>
            <w:tcW w:w="3969" w:type="dxa"/>
            <w:tcBorders>
              <w:top w:val="single" w:sz="4" w:space="0" w:color="auto"/>
              <w:left w:val="single" w:sz="4" w:space="0" w:color="auto"/>
              <w:bottom w:val="single" w:sz="4" w:space="0" w:color="auto"/>
              <w:right w:val="single" w:sz="4" w:space="0" w:color="auto"/>
            </w:tcBorders>
            <w:vAlign w:val="center"/>
          </w:tcPr>
          <w:p w:rsidR="00563401" w:rsidRDefault="00563401" w:rsidP="00534CDB">
            <w:pPr>
              <w:spacing w:before="3" w:line="100" w:lineRule="exact"/>
              <w:jc w:val="center"/>
              <w:rPr>
                <w:sz w:val="10"/>
                <w:szCs w:val="10"/>
              </w:rPr>
            </w:pPr>
          </w:p>
          <w:p w:rsidR="00563401" w:rsidRDefault="00273655" w:rsidP="00534CDB">
            <w:pPr>
              <w:ind w:left="116"/>
              <w:jc w:val="center"/>
              <w:rPr>
                <w:sz w:val="17"/>
                <w:szCs w:val="17"/>
              </w:rPr>
            </w:pPr>
            <w:r>
              <w:rPr>
                <w:color w:val="1D293B"/>
                <w:sz w:val="17"/>
                <w:szCs w:val="17"/>
              </w:rPr>
              <w:t>580</w:t>
            </w:r>
            <w:r>
              <w:rPr>
                <w:color w:val="1D293B"/>
                <w:spacing w:val="31"/>
                <w:sz w:val="17"/>
                <w:szCs w:val="17"/>
              </w:rPr>
              <w:t xml:space="preserve"> </w:t>
            </w:r>
            <w:r>
              <w:rPr>
                <w:color w:val="1D293B"/>
                <w:w w:val="112"/>
                <w:sz w:val="17"/>
                <w:szCs w:val="17"/>
              </w:rPr>
              <w:t>m</w:t>
            </w:r>
            <w:r>
              <w:rPr>
                <w:color w:val="1D293B"/>
                <w:w w:val="122"/>
                <w:sz w:val="17"/>
                <w:szCs w:val="17"/>
              </w:rPr>
              <w:t>³</w:t>
            </w:r>
            <w:r>
              <w:rPr>
                <w:color w:val="1D293B"/>
                <w:w w:val="148"/>
                <w:sz w:val="17"/>
                <w:szCs w:val="17"/>
              </w:rPr>
              <w:t>/</w:t>
            </w:r>
            <w:r>
              <w:rPr>
                <w:color w:val="1D293B"/>
                <w:w w:val="110"/>
                <w:sz w:val="17"/>
                <w:szCs w:val="17"/>
              </w:rPr>
              <w:t>h</w:t>
            </w:r>
          </w:p>
        </w:tc>
      </w:tr>
      <w:tr w:rsidR="00563401" w:rsidTr="00A45E31">
        <w:trPr>
          <w:trHeight w:hRule="exact" w:val="290"/>
        </w:trPr>
        <w:tc>
          <w:tcPr>
            <w:tcW w:w="602" w:type="dxa"/>
            <w:tcBorders>
              <w:top w:val="single" w:sz="4" w:space="0" w:color="auto"/>
              <w:left w:val="single" w:sz="4" w:space="0" w:color="auto"/>
              <w:bottom w:val="single" w:sz="4" w:space="0" w:color="auto"/>
              <w:right w:val="single" w:sz="4" w:space="0" w:color="auto"/>
            </w:tcBorders>
            <w:shd w:val="clear" w:color="auto" w:fill="F7FAFB"/>
            <w:vAlign w:val="center"/>
          </w:tcPr>
          <w:p w:rsidR="00563401" w:rsidRDefault="00273655" w:rsidP="00A45E31">
            <w:pPr>
              <w:spacing w:before="87"/>
              <w:ind w:left="22" w:right="1"/>
              <w:jc w:val="center"/>
              <w:rPr>
                <w:sz w:val="17"/>
                <w:szCs w:val="17"/>
              </w:rPr>
            </w:pPr>
            <w:r>
              <w:rPr>
                <w:color w:val="1D293B"/>
                <w:w w:val="112"/>
                <w:sz w:val="17"/>
                <w:szCs w:val="17"/>
              </w:rPr>
              <w:t>9</w:t>
            </w:r>
          </w:p>
        </w:tc>
        <w:tc>
          <w:tcPr>
            <w:tcW w:w="5357" w:type="dxa"/>
            <w:tcBorders>
              <w:top w:val="single" w:sz="4" w:space="0" w:color="auto"/>
              <w:left w:val="single" w:sz="4" w:space="0" w:color="auto"/>
              <w:bottom w:val="single" w:sz="4" w:space="0" w:color="auto"/>
              <w:right w:val="single" w:sz="4" w:space="0" w:color="auto"/>
            </w:tcBorders>
            <w:shd w:val="clear" w:color="auto" w:fill="F7FAFB"/>
            <w:vAlign w:val="center"/>
          </w:tcPr>
          <w:p w:rsidR="00563401" w:rsidRDefault="00273655">
            <w:pPr>
              <w:spacing w:before="87"/>
              <w:ind w:left="111"/>
              <w:rPr>
                <w:sz w:val="17"/>
                <w:szCs w:val="17"/>
              </w:rPr>
            </w:pPr>
            <w:r>
              <w:rPr>
                <w:color w:val="1D293B"/>
                <w:sz w:val="17"/>
                <w:szCs w:val="17"/>
              </w:rPr>
              <w:t>Solid</w:t>
            </w:r>
            <w:r>
              <w:rPr>
                <w:color w:val="1D293B"/>
                <w:spacing w:val="16"/>
                <w:sz w:val="17"/>
                <w:szCs w:val="17"/>
              </w:rPr>
              <w:t xml:space="preserve"> </w:t>
            </w:r>
            <w:r>
              <w:rPr>
                <w:color w:val="1D293B"/>
                <w:w w:val="118"/>
                <w:sz w:val="17"/>
                <w:szCs w:val="17"/>
              </w:rPr>
              <w:t>Phase</w:t>
            </w:r>
            <w:r>
              <w:rPr>
                <w:color w:val="1D293B"/>
                <w:spacing w:val="-6"/>
                <w:w w:val="118"/>
                <w:sz w:val="17"/>
                <w:szCs w:val="17"/>
              </w:rPr>
              <w:t xml:space="preserve"> </w:t>
            </w:r>
            <w:r w:rsidR="001431EA">
              <w:rPr>
                <w:color w:val="1D293B"/>
                <w:sz w:val="17"/>
                <w:szCs w:val="17"/>
              </w:rPr>
              <w:t xml:space="preserve">Speciﬁc </w:t>
            </w:r>
            <w:r w:rsidR="001431EA">
              <w:rPr>
                <w:color w:val="1D293B"/>
                <w:spacing w:val="8"/>
                <w:sz w:val="17"/>
                <w:szCs w:val="17"/>
              </w:rPr>
              <w:t>Gravity</w:t>
            </w:r>
            <w:r>
              <w:rPr>
                <w:color w:val="1D293B"/>
                <w:spacing w:val="3"/>
                <w:sz w:val="17"/>
                <w:szCs w:val="17"/>
              </w:rPr>
              <w:t xml:space="preserve"> </w:t>
            </w:r>
            <w:r>
              <w:rPr>
                <w:color w:val="1D293B"/>
                <w:w w:val="148"/>
                <w:sz w:val="17"/>
                <w:szCs w:val="17"/>
              </w:rPr>
              <w:t>/</w:t>
            </w:r>
            <w:r>
              <w:rPr>
                <w:color w:val="1D293B"/>
                <w:spacing w:val="-20"/>
                <w:w w:val="148"/>
                <w:sz w:val="17"/>
                <w:szCs w:val="17"/>
              </w:rPr>
              <w:t xml:space="preserve"> </w:t>
            </w:r>
            <w:r>
              <w:rPr>
                <w:color w:val="1D293B"/>
                <w:w w:val="90"/>
                <w:sz w:val="17"/>
                <w:szCs w:val="17"/>
              </w:rPr>
              <w:t>D</w:t>
            </w:r>
            <w:r>
              <w:rPr>
                <w:color w:val="1D293B"/>
                <w:w w:val="119"/>
                <w:sz w:val="17"/>
                <w:szCs w:val="17"/>
              </w:rPr>
              <w:t>e</w:t>
            </w:r>
            <w:r>
              <w:rPr>
                <w:color w:val="1D293B"/>
                <w:w w:val="110"/>
                <w:sz w:val="17"/>
                <w:szCs w:val="17"/>
              </w:rPr>
              <w:t>n</w:t>
            </w:r>
            <w:r>
              <w:rPr>
                <w:color w:val="1D293B"/>
                <w:w w:val="132"/>
                <w:sz w:val="17"/>
                <w:szCs w:val="17"/>
              </w:rPr>
              <w:t>s</w:t>
            </w:r>
            <w:r>
              <w:rPr>
                <w:color w:val="1D293B"/>
                <w:w w:val="87"/>
                <w:sz w:val="17"/>
                <w:szCs w:val="17"/>
              </w:rPr>
              <w:t>i</w:t>
            </w:r>
            <w:r>
              <w:rPr>
                <w:color w:val="1D293B"/>
                <w:w w:val="117"/>
                <w:sz w:val="17"/>
                <w:szCs w:val="17"/>
              </w:rPr>
              <w:t>t</w:t>
            </w:r>
            <w:r>
              <w:rPr>
                <w:color w:val="1D293B"/>
                <w:w w:val="94"/>
                <w:sz w:val="17"/>
                <w:szCs w:val="17"/>
              </w:rPr>
              <w:t>y</w:t>
            </w:r>
          </w:p>
        </w:tc>
        <w:tc>
          <w:tcPr>
            <w:tcW w:w="3969" w:type="dxa"/>
            <w:tcBorders>
              <w:top w:val="single" w:sz="4" w:space="0" w:color="auto"/>
              <w:left w:val="single" w:sz="4" w:space="0" w:color="auto"/>
              <w:bottom w:val="single" w:sz="4" w:space="0" w:color="auto"/>
              <w:right w:val="single" w:sz="4" w:space="0" w:color="auto"/>
            </w:tcBorders>
            <w:shd w:val="clear" w:color="auto" w:fill="F7FAFB"/>
            <w:vAlign w:val="center"/>
          </w:tcPr>
          <w:p w:rsidR="00563401" w:rsidRDefault="00273655" w:rsidP="00534CDB">
            <w:pPr>
              <w:spacing w:before="87"/>
              <w:ind w:left="116"/>
              <w:jc w:val="center"/>
              <w:rPr>
                <w:sz w:val="17"/>
                <w:szCs w:val="17"/>
              </w:rPr>
            </w:pPr>
            <w:r>
              <w:rPr>
                <w:color w:val="1D293B"/>
                <w:sz w:val="17"/>
                <w:szCs w:val="17"/>
              </w:rPr>
              <w:t>2.75</w:t>
            </w:r>
            <w:r>
              <w:rPr>
                <w:color w:val="1D293B"/>
                <w:spacing w:val="33"/>
                <w:sz w:val="17"/>
                <w:szCs w:val="17"/>
              </w:rPr>
              <w:t xml:space="preserve"> </w:t>
            </w:r>
            <w:r>
              <w:rPr>
                <w:color w:val="1D293B"/>
                <w:w w:val="117"/>
                <w:sz w:val="17"/>
                <w:szCs w:val="17"/>
              </w:rPr>
              <w:t>t</w:t>
            </w:r>
            <w:r>
              <w:rPr>
                <w:color w:val="1D293B"/>
                <w:w w:val="148"/>
                <w:sz w:val="17"/>
                <w:szCs w:val="17"/>
              </w:rPr>
              <w:t>/</w:t>
            </w:r>
            <w:r>
              <w:rPr>
                <w:color w:val="1D293B"/>
                <w:w w:val="112"/>
                <w:sz w:val="17"/>
                <w:szCs w:val="17"/>
              </w:rPr>
              <w:t>m</w:t>
            </w:r>
            <w:r>
              <w:rPr>
                <w:color w:val="1D293B"/>
                <w:w w:val="122"/>
                <w:sz w:val="17"/>
                <w:szCs w:val="17"/>
              </w:rPr>
              <w:t>³</w:t>
            </w:r>
          </w:p>
        </w:tc>
      </w:tr>
      <w:tr w:rsidR="00563401" w:rsidTr="00A45E31">
        <w:trPr>
          <w:trHeight w:hRule="exact" w:val="279"/>
        </w:trPr>
        <w:tc>
          <w:tcPr>
            <w:tcW w:w="602" w:type="dxa"/>
            <w:tcBorders>
              <w:top w:val="single" w:sz="4" w:space="0" w:color="auto"/>
              <w:left w:val="single" w:sz="4" w:space="0" w:color="auto"/>
              <w:bottom w:val="single" w:sz="4" w:space="0" w:color="auto"/>
              <w:right w:val="single" w:sz="4" w:space="0" w:color="auto"/>
            </w:tcBorders>
            <w:vAlign w:val="center"/>
          </w:tcPr>
          <w:p w:rsidR="00563401" w:rsidRDefault="00273655" w:rsidP="00A45E31">
            <w:pPr>
              <w:spacing w:before="87"/>
              <w:ind w:left="22" w:right="1"/>
              <w:jc w:val="center"/>
              <w:rPr>
                <w:sz w:val="17"/>
                <w:szCs w:val="17"/>
              </w:rPr>
            </w:pPr>
            <w:r>
              <w:rPr>
                <w:color w:val="1D293B"/>
                <w:w w:val="112"/>
                <w:sz w:val="17"/>
                <w:szCs w:val="17"/>
              </w:rPr>
              <w:t>10</w:t>
            </w:r>
          </w:p>
        </w:tc>
        <w:tc>
          <w:tcPr>
            <w:tcW w:w="5357" w:type="dxa"/>
            <w:tcBorders>
              <w:top w:val="single" w:sz="4" w:space="0" w:color="auto"/>
              <w:left w:val="single" w:sz="4" w:space="0" w:color="auto"/>
              <w:bottom w:val="single" w:sz="4" w:space="0" w:color="auto"/>
              <w:right w:val="single" w:sz="4" w:space="0" w:color="auto"/>
            </w:tcBorders>
            <w:vAlign w:val="center"/>
          </w:tcPr>
          <w:p w:rsidR="00563401" w:rsidRDefault="00273655">
            <w:pPr>
              <w:spacing w:before="87"/>
              <w:ind w:left="111"/>
              <w:rPr>
                <w:sz w:val="17"/>
                <w:szCs w:val="17"/>
              </w:rPr>
            </w:pPr>
            <w:r>
              <w:rPr>
                <w:color w:val="1D293B"/>
                <w:sz w:val="17"/>
                <w:szCs w:val="17"/>
              </w:rPr>
              <w:t>Solid</w:t>
            </w:r>
            <w:r>
              <w:rPr>
                <w:color w:val="1D293B"/>
                <w:spacing w:val="16"/>
                <w:sz w:val="17"/>
                <w:szCs w:val="17"/>
              </w:rPr>
              <w:t xml:space="preserve"> </w:t>
            </w:r>
            <w:r>
              <w:rPr>
                <w:color w:val="1D293B"/>
                <w:w w:val="118"/>
                <w:sz w:val="17"/>
                <w:szCs w:val="17"/>
              </w:rPr>
              <w:t>Phase</w:t>
            </w:r>
            <w:r>
              <w:rPr>
                <w:color w:val="1D293B"/>
                <w:spacing w:val="-6"/>
                <w:w w:val="118"/>
                <w:sz w:val="17"/>
                <w:szCs w:val="17"/>
              </w:rPr>
              <w:t xml:space="preserve"> </w:t>
            </w:r>
            <w:r>
              <w:rPr>
                <w:color w:val="1D293B"/>
                <w:w w:val="97"/>
                <w:sz w:val="17"/>
                <w:szCs w:val="17"/>
              </w:rPr>
              <w:t>C</w:t>
            </w:r>
            <w:r>
              <w:rPr>
                <w:color w:val="1D293B"/>
                <w:w w:val="114"/>
                <w:sz w:val="17"/>
                <w:szCs w:val="17"/>
              </w:rPr>
              <w:t>o</w:t>
            </w:r>
            <w:r>
              <w:rPr>
                <w:color w:val="1D293B"/>
                <w:w w:val="110"/>
                <w:sz w:val="17"/>
                <w:szCs w:val="17"/>
              </w:rPr>
              <w:t>n</w:t>
            </w:r>
            <w:r>
              <w:rPr>
                <w:color w:val="1D293B"/>
                <w:w w:val="118"/>
                <w:sz w:val="17"/>
                <w:szCs w:val="17"/>
              </w:rPr>
              <w:t>c</w:t>
            </w:r>
            <w:r>
              <w:rPr>
                <w:color w:val="1D293B"/>
                <w:w w:val="119"/>
                <w:sz w:val="17"/>
                <w:szCs w:val="17"/>
              </w:rPr>
              <w:t>e</w:t>
            </w:r>
            <w:r>
              <w:rPr>
                <w:color w:val="1D293B"/>
                <w:w w:val="110"/>
                <w:sz w:val="17"/>
                <w:szCs w:val="17"/>
              </w:rPr>
              <w:t>n</w:t>
            </w:r>
            <w:r>
              <w:rPr>
                <w:color w:val="1D293B"/>
                <w:w w:val="117"/>
                <w:sz w:val="17"/>
                <w:szCs w:val="17"/>
              </w:rPr>
              <w:t>t</w:t>
            </w:r>
            <w:r>
              <w:rPr>
                <w:color w:val="1D293B"/>
                <w:spacing w:val="-3"/>
                <w:w w:val="101"/>
                <w:sz w:val="17"/>
                <w:szCs w:val="17"/>
              </w:rPr>
              <w:t>r</w:t>
            </w:r>
            <w:r>
              <w:rPr>
                <w:color w:val="1D293B"/>
                <w:w w:val="122"/>
                <w:sz w:val="17"/>
                <w:szCs w:val="17"/>
              </w:rPr>
              <w:t>a</w:t>
            </w:r>
            <w:r>
              <w:rPr>
                <w:color w:val="1D293B"/>
                <w:w w:val="117"/>
                <w:sz w:val="17"/>
                <w:szCs w:val="17"/>
              </w:rPr>
              <w:t>t</w:t>
            </w:r>
            <w:r>
              <w:rPr>
                <w:color w:val="1D293B"/>
                <w:w w:val="87"/>
                <w:sz w:val="17"/>
                <w:szCs w:val="17"/>
              </w:rPr>
              <w:t>i</w:t>
            </w:r>
            <w:r>
              <w:rPr>
                <w:color w:val="1D293B"/>
                <w:w w:val="114"/>
                <w:sz w:val="17"/>
                <w:szCs w:val="17"/>
              </w:rPr>
              <w:t>o</w:t>
            </w:r>
            <w:r>
              <w:rPr>
                <w:color w:val="1D293B"/>
                <w:w w:val="110"/>
                <w:sz w:val="17"/>
                <w:szCs w:val="17"/>
              </w:rPr>
              <w:t>n</w:t>
            </w:r>
          </w:p>
        </w:tc>
        <w:tc>
          <w:tcPr>
            <w:tcW w:w="3969" w:type="dxa"/>
            <w:tcBorders>
              <w:top w:val="single" w:sz="4" w:space="0" w:color="auto"/>
              <w:left w:val="single" w:sz="4" w:space="0" w:color="auto"/>
              <w:bottom w:val="single" w:sz="4" w:space="0" w:color="auto"/>
              <w:right w:val="single" w:sz="4" w:space="0" w:color="auto"/>
            </w:tcBorders>
            <w:vAlign w:val="center"/>
          </w:tcPr>
          <w:p w:rsidR="00563401" w:rsidRDefault="00273655" w:rsidP="00534CDB">
            <w:pPr>
              <w:spacing w:before="87"/>
              <w:ind w:left="116"/>
              <w:jc w:val="center"/>
              <w:rPr>
                <w:sz w:val="17"/>
                <w:szCs w:val="17"/>
              </w:rPr>
            </w:pPr>
            <w:r>
              <w:rPr>
                <w:color w:val="1D293B"/>
                <w:sz w:val="17"/>
                <w:szCs w:val="17"/>
              </w:rPr>
              <w:t>20</w:t>
            </w:r>
            <w:r>
              <w:rPr>
                <w:color w:val="1D293B"/>
                <w:spacing w:val="20"/>
                <w:sz w:val="17"/>
                <w:szCs w:val="17"/>
              </w:rPr>
              <w:t xml:space="preserve"> </w:t>
            </w:r>
            <w:r>
              <w:rPr>
                <w:color w:val="1D293B"/>
                <w:w w:val="87"/>
                <w:sz w:val="17"/>
                <w:szCs w:val="17"/>
              </w:rPr>
              <w:t>%</w:t>
            </w:r>
            <w:r>
              <w:rPr>
                <w:color w:val="1D293B"/>
                <w:spacing w:val="6"/>
                <w:w w:val="87"/>
                <w:sz w:val="17"/>
                <w:szCs w:val="17"/>
              </w:rPr>
              <w:t xml:space="preserve"> </w:t>
            </w:r>
            <w:r>
              <w:rPr>
                <w:color w:val="1D293B"/>
                <w:spacing w:val="-1"/>
                <w:sz w:val="17"/>
                <w:szCs w:val="17"/>
              </w:rPr>
              <w:t>b</w:t>
            </w:r>
            <w:r>
              <w:rPr>
                <w:color w:val="1D293B"/>
                <w:sz w:val="17"/>
                <w:szCs w:val="17"/>
              </w:rPr>
              <w:t>y</w:t>
            </w:r>
            <w:r>
              <w:rPr>
                <w:color w:val="1D293B"/>
                <w:spacing w:val="5"/>
                <w:sz w:val="17"/>
                <w:szCs w:val="17"/>
              </w:rPr>
              <w:t xml:space="preserve"> </w:t>
            </w:r>
            <w:r>
              <w:rPr>
                <w:color w:val="1D293B"/>
                <w:w w:val="104"/>
                <w:sz w:val="17"/>
                <w:szCs w:val="17"/>
              </w:rPr>
              <w:t>w</w:t>
            </w:r>
            <w:r>
              <w:rPr>
                <w:color w:val="1D293B"/>
                <w:w w:val="119"/>
                <w:sz w:val="17"/>
                <w:szCs w:val="17"/>
              </w:rPr>
              <w:t>e</w:t>
            </w:r>
            <w:r>
              <w:rPr>
                <w:color w:val="1D293B"/>
                <w:w w:val="87"/>
                <w:sz w:val="17"/>
                <w:szCs w:val="17"/>
              </w:rPr>
              <w:t>i</w:t>
            </w:r>
            <w:r>
              <w:rPr>
                <w:color w:val="1D293B"/>
                <w:w w:val="112"/>
                <w:sz w:val="17"/>
                <w:szCs w:val="17"/>
              </w:rPr>
              <w:t>g</w:t>
            </w:r>
            <w:r>
              <w:rPr>
                <w:color w:val="1D293B"/>
                <w:w w:val="110"/>
                <w:sz w:val="17"/>
                <w:szCs w:val="17"/>
              </w:rPr>
              <w:t>h</w:t>
            </w:r>
            <w:r>
              <w:rPr>
                <w:color w:val="1D293B"/>
                <w:w w:val="117"/>
                <w:sz w:val="17"/>
                <w:szCs w:val="17"/>
              </w:rPr>
              <w:t>t</w:t>
            </w:r>
          </w:p>
        </w:tc>
      </w:tr>
      <w:tr w:rsidR="00563401" w:rsidTr="00A45E31">
        <w:trPr>
          <w:trHeight w:hRule="exact" w:val="362"/>
        </w:trPr>
        <w:tc>
          <w:tcPr>
            <w:tcW w:w="602" w:type="dxa"/>
            <w:tcBorders>
              <w:top w:val="single" w:sz="4" w:space="0" w:color="auto"/>
              <w:left w:val="single" w:sz="4" w:space="0" w:color="auto"/>
              <w:bottom w:val="single" w:sz="4" w:space="0" w:color="auto"/>
              <w:right w:val="single" w:sz="4" w:space="0" w:color="auto"/>
            </w:tcBorders>
            <w:shd w:val="clear" w:color="auto" w:fill="F7FAFB"/>
            <w:vAlign w:val="center"/>
          </w:tcPr>
          <w:p w:rsidR="00563401" w:rsidRDefault="00563401" w:rsidP="00A45E31">
            <w:pPr>
              <w:spacing w:before="3" w:line="100" w:lineRule="exact"/>
              <w:ind w:left="22" w:right="1"/>
              <w:jc w:val="center"/>
              <w:rPr>
                <w:sz w:val="10"/>
                <w:szCs w:val="10"/>
              </w:rPr>
            </w:pPr>
          </w:p>
          <w:p w:rsidR="00563401" w:rsidRDefault="00273655" w:rsidP="00A45E31">
            <w:pPr>
              <w:ind w:left="22" w:right="1"/>
              <w:jc w:val="center"/>
              <w:rPr>
                <w:sz w:val="17"/>
                <w:szCs w:val="17"/>
              </w:rPr>
            </w:pPr>
            <w:r>
              <w:rPr>
                <w:color w:val="1D293B"/>
                <w:w w:val="112"/>
                <w:sz w:val="17"/>
                <w:szCs w:val="17"/>
              </w:rPr>
              <w:t>11</w:t>
            </w:r>
          </w:p>
        </w:tc>
        <w:tc>
          <w:tcPr>
            <w:tcW w:w="5357" w:type="dxa"/>
            <w:tcBorders>
              <w:top w:val="single" w:sz="4" w:space="0" w:color="auto"/>
              <w:left w:val="single" w:sz="4" w:space="0" w:color="auto"/>
              <w:bottom w:val="single" w:sz="4" w:space="0" w:color="auto"/>
              <w:right w:val="single" w:sz="4" w:space="0" w:color="auto"/>
            </w:tcBorders>
            <w:shd w:val="clear" w:color="auto" w:fill="F7FAFB"/>
            <w:vAlign w:val="center"/>
          </w:tcPr>
          <w:p w:rsidR="00563401" w:rsidRDefault="00563401">
            <w:pPr>
              <w:spacing w:before="3" w:line="100" w:lineRule="exact"/>
              <w:rPr>
                <w:sz w:val="10"/>
                <w:szCs w:val="10"/>
              </w:rPr>
            </w:pPr>
          </w:p>
          <w:p w:rsidR="00563401" w:rsidRDefault="00273655">
            <w:pPr>
              <w:ind w:left="111"/>
              <w:rPr>
                <w:sz w:val="17"/>
                <w:szCs w:val="17"/>
              </w:rPr>
            </w:pPr>
            <w:r>
              <w:rPr>
                <w:color w:val="1D293B"/>
                <w:sz w:val="17"/>
                <w:szCs w:val="17"/>
              </w:rPr>
              <w:t>Material</w:t>
            </w:r>
            <w:r>
              <w:rPr>
                <w:color w:val="1D293B"/>
                <w:spacing w:val="37"/>
                <w:sz w:val="17"/>
                <w:szCs w:val="17"/>
              </w:rPr>
              <w:t xml:space="preserve"> </w:t>
            </w:r>
            <w:r>
              <w:rPr>
                <w:color w:val="1D293B"/>
                <w:spacing w:val="-6"/>
                <w:w w:val="97"/>
                <w:sz w:val="17"/>
                <w:szCs w:val="17"/>
              </w:rPr>
              <w:t>T</w:t>
            </w:r>
            <w:r>
              <w:rPr>
                <w:color w:val="1D293B"/>
                <w:w w:val="94"/>
                <w:sz w:val="17"/>
                <w:szCs w:val="17"/>
              </w:rPr>
              <w:t>y</w:t>
            </w:r>
            <w:r>
              <w:rPr>
                <w:color w:val="1D293B"/>
                <w:w w:val="112"/>
                <w:sz w:val="17"/>
                <w:szCs w:val="17"/>
              </w:rPr>
              <w:t>p</w:t>
            </w:r>
            <w:r>
              <w:rPr>
                <w:color w:val="1D293B"/>
                <w:w w:val="119"/>
                <w:sz w:val="17"/>
                <w:szCs w:val="17"/>
              </w:rPr>
              <w:t>e</w:t>
            </w:r>
          </w:p>
        </w:tc>
        <w:tc>
          <w:tcPr>
            <w:tcW w:w="3969" w:type="dxa"/>
            <w:tcBorders>
              <w:top w:val="single" w:sz="4" w:space="0" w:color="auto"/>
              <w:left w:val="single" w:sz="4" w:space="0" w:color="auto"/>
              <w:bottom w:val="single" w:sz="4" w:space="0" w:color="auto"/>
              <w:right w:val="single" w:sz="4" w:space="0" w:color="auto"/>
            </w:tcBorders>
            <w:shd w:val="clear" w:color="auto" w:fill="F7FAFB"/>
            <w:vAlign w:val="center"/>
          </w:tcPr>
          <w:p w:rsidR="00563401" w:rsidRDefault="00563401" w:rsidP="00534CDB">
            <w:pPr>
              <w:spacing w:before="3" w:line="100" w:lineRule="exact"/>
              <w:jc w:val="center"/>
              <w:rPr>
                <w:sz w:val="10"/>
                <w:szCs w:val="10"/>
              </w:rPr>
            </w:pPr>
          </w:p>
          <w:p w:rsidR="00563401" w:rsidRDefault="00A64CC8" w:rsidP="00534CDB">
            <w:pPr>
              <w:ind w:left="116"/>
              <w:jc w:val="center"/>
              <w:rPr>
                <w:sz w:val="17"/>
                <w:szCs w:val="17"/>
              </w:rPr>
            </w:pPr>
            <w:r w:rsidRPr="00A64CC8">
              <w:rPr>
                <w:color w:val="1D293B"/>
                <w:sz w:val="17"/>
                <w:szCs w:val="17"/>
              </w:rPr>
              <w:t>Discarded tailings from copper ore processing</w:t>
            </w:r>
          </w:p>
        </w:tc>
      </w:tr>
      <w:tr w:rsidR="00563401" w:rsidTr="00A45E31">
        <w:trPr>
          <w:trHeight w:hRule="exact" w:val="416"/>
        </w:trPr>
        <w:tc>
          <w:tcPr>
            <w:tcW w:w="602" w:type="dxa"/>
            <w:tcBorders>
              <w:top w:val="single" w:sz="4" w:space="0" w:color="auto"/>
              <w:left w:val="single" w:sz="4" w:space="0" w:color="auto"/>
              <w:bottom w:val="single" w:sz="4" w:space="0" w:color="auto"/>
              <w:right w:val="single" w:sz="4" w:space="0" w:color="auto"/>
            </w:tcBorders>
            <w:vAlign w:val="center"/>
          </w:tcPr>
          <w:p w:rsidR="00563401" w:rsidRDefault="00273655" w:rsidP="00A45E31">
            <w:pPr>
              <w:spacing w:before="87"/>
              <w:ind w:left="22" w:right="1"/>
              <w:jc w:val="center"/>
              <w:rPr>
                <w:sz w:val="17"/>
                <w:szCs w:val="17"/>
              </w:rPr>
            </w:pPr>
            <w:r>
              <w:rPr>
                <w:color w:val="1D293B"/>
                <w:w w:val="112"/>
                <w:sz w:val="17"/>
                <w:szCs w:val="17"/>
              </w:rPr>
              <w:t>12</w:t>
            </w:r>
          </w:p>
        </w:tc>
        <w:tc>
          <w:tcPr>
            <w:tcW w:w="5357" w:type="dxa"/>
            <w:tcBorders>
              <w:top w:val="single" w:sz="4" w:space="0" w:color="auto"/>
              <w:left w:val="single" w:sz="4" w:space="0" w:color="auto"/>
              <w:bottom w:val="single" w:sz="4" w:space="0" w:color="auto"/>
              <w:right w:val="single" w:sz="4" w:space="0" w:color="auto"/>
            </w:tcBorders>
            <w:vAlign w:val="center"/>
          </w:tcPr>
          <w:p w:rsidR="00563401" w:rsidRDefault="001431EA">
            <w:pPr>
              <w:spacing w:before="87"/>
              <w:ind w:left="111"/>
              <w:rPr>
                <w:sz w:val="17"/>
                <w:szCs w:val="17"/>
              </w:rPr>
            </w:pPr>
            <w:r>
              <w:rPr>
                <w:color w:val="1D293B"/>
                <w:sz w:val="17"/>
                <w:szCs w:val="17"/>
              </w:rPr>
              <w:t xml:space="preserve">Maximum </w:t>
            </w:r>
            <w:r>
              <w:rPr>
                <w:color w:val="1D293B"/>
                <w:spacing w:val="4"/>
                <w:sz w:val="17"/>
                <w:szCs w:val="17"/>
              </w:rPr>
              <w:t>Solid</w:t>
            </w:r>
            <w:r w:rsidR="00273655">
              <w:rPr>
                <w:color w:val="1D293B"/>
                <w:spacing w:val="16"/>
                <w:sz w:val="17"/>
                <w:szCs w:val="17"/>
              </w:rPr>
              <w:t xml:space="preserve"> </w:t>
            </w:r>
            <w:r w:rsidR="00273655">
              <w:rPr>
                <w:color w:val="1D293B"/>
                <w:spacing w:val="-1"/>
                <w:w w:val="113"/>
                <w:sz w:val="17"/>
                <w:szCs w:val="17"/>
              </w:rPr>
              <w:t>P</w:t>
            </w:r>
            <w:r w:rsidR="00273655">
              <w:rPr>
                <w:color w:val="1D293B"/>
                <w:w w:val="122"/>
                <w:sz w:val="17"/>
                <w:szCs w:val="17"/>
              </w:rPr>
              <w:t>a</w:t>
            </w:r>
            <w:r w:rsidR="00273655">
              <w:rPr>
                <w:color w:val="1D293B"/>
                <w:spacing w:val="4"/>
                <w:w w:val="101"/>
                <w:sz w:val="17"/>
                <w:szCs w:val="17"/>
              </w:rPr>
              <w:t>r</w:t>
            </w:r>
            <w:r w:rsidR="00273655">
              <w:rPr>
                <w:color w:val="1D293B"/>
                <w:w w:val="117"/>
                <w:sz w:val="17"/>
                <w:szCs w:val="17"/>
              </w:rPr>
              <w:t>t</w:t>
            </w:r>
            <w:r w:rsidR="00273655">
              <w:rPr>
                <w:color w:val="1D293B"/>
                <w:w w:val="87"/>
                <w:sz w:val="17"/>
                <w:szCs w:val="17"/>
              </w:rPr>
              <w:t>i</w:t>
            </w:r>
            <w:r w:rsidR="00273655">
              <w:rPr>
                <w:color w:val="1D293B"/>
                <w:w w:val="118"/>
                <w:sz w:val="17"/>
                <w:szCs w:val="17"/>
              </w:rPr>
              <w:t>c</w:t>
            </w:r>
            <w:r w:rsidR="00273655">
              <w:rPr>
                <w:color w:val="1D293B"/>
                <w:w w:val="87"/>
                <w:sz w:val="17"/>
                <w:szCs w:val="17"/>
              </w:rPr>
              <w:t>l</w:t>
            </w:r>
            <w:r w:rsidR="00273655">
              <w:rPr>
                <w:color w:val="1D293B"/>
                <w:w w:val="119"/>
                <w:sz w:val="17"/>
                <w:szCs w:val="17"/>
              </w:rPr>
              <w:t>e</w:t>
            </w:r>
            <w:r w:rsidR="00273655">
              <w:rPr>
                <w:color w:val="1D293B"/>
                <w:sz w:val="17"/>
                <w:szCs w:val="17"/>
              </w:rPr>
              <w:t xml:space="preserve"> Si</w:t>
            </w:r>
            <w:r w:rsidR="00273655">
              <w:rPr>
                <w:color w:val="1D293B"/>
                <w:spacing w:val="-1"/>
                <w:sz w:val="17"/>
                <w:szCs w:val="17"/>
              </w:rPr>
              <w:t>z</w:t>
            </w:r>
            <w:r w:rsidR="00273655">
              <w:rPr>
                <w:color w:val="1D293B"/>
                <w:sz w:val="17"/>
                <w:szCs w:val="17"/>
              </w:rPr>
              <w:t>e</w:t>
            </w:r>
            <w:r w:rsidR="00273655">
              <w:rPr>
                <w:color w:val="1D293B"/>
                <w:spacing w:val="22"/>
                <w:sz w:val="17"/>
                <w:szCs w:val="17"/>
              </w:rPr>
              <w:t xml:space="preserve"> </w:t>
            </w:r>
            <w:r w:rsidR="00273655">
              <w:rPr>
                <w:color w:val="1D293B"/>
                <w:sz w:val="17"/>
                <w:szCs w:val="17"/>
              </w:rPr>
              <w:t>(</w:t>
            </w:r>
            <w:r w:rsidR="00273655">
              <w:rPr>
                <w:color w:val="1D293B"/>
                <w:spacing w:val="-8"/>
                <w:sz w:val="17"/>
                <w:szCs w:val="17"/>
              </w:rPr>
              <w:t>T</w:t>
            </w:r>
            <w:r w:rsidR="00273655">
              <w:rPr>
                <w:color w:val="1D293B"/>
                <w:sz w:val="17"/>
                <w:szCs w:val="17"/>
              </w:rPr>
              <w:t>op</w:t>
            </w:r>
            <w:r w:rsidR="00273655">
              <w:rPr>
                <w:color w:val="1D293B"/>
                <w:spacing w:val="20"/>
                <w:sz w:val="17"/>
                <w:szCs w:val="17"/>
              </w:rPr>
              <w:t xml:space="preserve"> </w:t>
            </w:r>
            <w:r w:rsidR="00273655">
              <w:rPr>
                <w:color w:val="1D293B"/>
                <w:w w:val="106"/>
                <w:sz w:val="17"/>
                <w:szCs w:val="17"/>
              </w:rPr>
              <w:t>S</w:t>
            </w:r>
            <w:r w:rsidR="00273655">
              <w:rPr>
                <w:color w:val="1D293B"/>
                <w:w w:val="87"/>
                <w:sz w:val="17"/>
                <w:szCs w:val="17"/>
              </w:rPr>
              <w:t>i</w:t>
            </w:r>
            <w:r w:rsidR="00273655">
              <w:rPr>
                <w:color w:val="1D293B"/>
                <w:spacing w:val="-1"/>
                <w:w w:val="111"/>
                <w:sz w:val="17"/>
                <w:szCs w:val="17"/>
              </w:rPr>
              <w:t>z</w:t>
            </w:r>
            <w:r w:rsidR="00273655">
              <w:rPr>
                <w:color w:val="1D293B"/>
                <w:w w:val="119"/>
                <w:sz w:val="17"/>
                <w:szCs w:val="17"/>
              </w:rPr>
              <w:t>e</w:t>
            </w:r>
            <w:r w:rsidR="00273655">
              <w:rPr>
                <w:color w:val="1D293B"/>
                <w:w w:val="104"/>
                <w:sz w:val="17"/>
                <w:szCs w:val="17"/>
              </w:rPr>
              <w:t>)</w:t>
            </w:r>
          </w:p>
        </w:tc>
        <w:tc>
          <w:tcPr>
            <w:tcW w:w="3969" w:type="dxa"/>
            <w:tcBorders>
              <w:top w:val="single" w:sz="4" w:space="0" w:color="auto"/>
              <w:left w:val="single" w:sz="4" w:space="0" w:color="auto"/>
              <w:bottom w:val="single" w:sz="4" w:space="0" w:color="auto"/>
              <w:right w:val="single" w:sz="4" w:space="0" w:color="auto"/>
            </w:tcBorders>
            <w:vAlign w:val="center"/>
          </w:tcPr>
          <w:p w:rsidR="00563401" w:rsidRDefault="00273655" w:rsidP="00534CDB">
            <w:pPr>
              <w:spacing w:before="87"/>
              <w:ind w:left="116"/>
              <w:jc w:val="center"/>
              <w:rPr>
                <w:sz w:val="17"/>
                <w:szCs w:val="17"/>
              </w:rPr>
            </w:pPr>
            <w:r>
              <w:rPr>
                <w:color w:val="1D293B"/>
                <w:sz w:val="17"/>
                <w:szCs w:val="17"/>
              </w:rPr>
              <w:t>0.4</w:t>
            </w:r>
            <w:r>
              <w:rPr>
                <w:color w:val="1D293B"/>
                <w:spacing w:val="23"/>
                <w:sz w:val="17"/>
                <w:szCs w:val="17"/>
              </w:rPr>
              <w:t xml:space="preserve"> </w:t>
            </w:r>
            <w:r>
              <w:rPr>
                <w:color w:val="1D293B"/>
                <w:w w:val="112"/>
                <w:sz w:val="17"/>
                <w:szCs w:val="17"/>
              </w:rPr>
              <w:t>mm</w:t>
            </w:r>
          </w:p>
        </w:tc>
      </w:tr>
      <w:tr w:rsidR="00A45E31" w:rsidTr="00A45E31">
        <w:trPr>
          <w:trHeight w:hRule="exact" w:val="416"/>
        </w:trPr>
        <w:tc>
          <w:tcPr>
            <w:tcW w:w="602" w:type="dxa"/>
            <w:tcBorders>
              <w:top w:val="single" w:sz="4" w:space="0" w:color="auto"/>
              <w:left w:val="single" w:sz="4" w:space="0" w:color="auto"/>
              <w:bottom w:val="single" w:sz="4" w:space="0" w:color="auto"/>
              <w:right w:val="single" w:sz="4" w:space="0" w:color="auto"/>
            </w:tcBorders>
            <w:vAlign w:val="center"/>
          </w:tcPr>
          <w:p w:rsidR="00A45E31" w:rsidRPr="00A45E31" w:rsidRDefault="00A45E31" w:rsidP="00A45E31">
            <w:pPr>
              <w:spacing w:before="87"/>
              <w:ind w:left="22" w:right="1"/>
              <w:jc w:val="center"/>
              <w:rPr>
                <w:color w:val="1D293B"/>
                <w:sz w:val="17"/>
                <w:szCs w:val="17"/>
              </w:rPr>
            </w:pPr>
            <w:r w:rsidRPr="00A45E31">
              <w:rPr>
                <w:color w:val="1D293B"/>
                <w:sz w:val="17"/>
                <w:szCs w:val="17"/>
              </w:rPr>
              <w:t>13</w:t>
            </w:r>
          </w:p>
        </w:tc>
        <w:tc>
          <w:tcPr>
            <w:tcW w:w="5357" w:type="dxa"/>
            <w:tcBorders>
              <w:top w:val="single" w:sz="4" w:space="0" w:color="auto"/>
              <w:left w:val="single" w:sz="4" w:space="0" w:color="auto"/>
              <w:bottom w:val="single" w:sz="4" w:space="0" w:color="auto"/>
              <w:right w:val="single" w:sz="4" w:space="0" w:color="auto"/>
            </w:tcBorders>
            <w:vAlign w:val="center"/>
          </w:tcPr>
          <w:p w:rsidR="00A45E31" w:rsidRDefault="00A45E31" w:rsidP="00A45E31">
            <w:pPr>
              <w:spacing w:before="87"/>
              <w:ind w:left="111"/>
              <w:rPr>
                <w:color w:val="1D293B"/>
                <w:sz w:val="17"/>
                <w:szCs w:val="17"/>
              </w:rPr>
            </w:pPr>
            <w:r w:rsidRPr="00A45E31">
              <w:rPr>
                <w:color w:val="1D293B"/>
                <w:sz w:val="17"/>
                <w:szCs w:val="17"/>
              </w:rPr>
              <w:t>Liquid type</w:t>
            </w:r>
          </w:p>
        </w:tc>
        <w:tc>
          <w:tcPr>
            <w:tcW w:w="3969" w:type="dxa"/>
            <w:tcBorders>
              <w:top w:val="single" w:sz="4" w:space="0" w:color="auto"/>
              <w:left w:val="single" w:sz="4" w:space="0" w:color="auto"/>
              <w:bottom w:val="single" w:sz="4" w:space="0" w:color="auto"/>
              <w:right w:val="single" w:sz="4" w:space="0" w:color="auto"/>
            </w:tcBorders>
            <w:vAlign w:val="center"/>
          </w:tcPr>
          <w:p w:rsidR="00A45E31" w:rsidRPr="00A45E31" w:rsidRDefault="00A45E31" w:rsidP="00A45E31">
            <w:pPr>
              <w:ind w:left="116"/>
              <w:jc w:val="center"/>
              <w:rPr>
                <w:color w:val="1D293B"/>
                <w:sz w:val="17"/>
                <w:szCs w:val="17"/>
              </w:rPr>
            </w:pPr>
            <w:r w:rsidRPr="00A45E31">
              <w:rPr>
                <w:color w:val="1D293B"/>
                <w:sz w:val="17"/>
                <w:szCs w:val="17"/>
              </w:rPr>
              <w:t>Water</w:t>
            </w:r>
          </w:p>
        </w:tc>
      </w:tr>
      <w:tr w:rsidR="00A45E31" w:rsidTr="00A45E31">
        <w:trPr>
          <w:trHeight w:hRule="exact" w:val="416"/>
        </w:trPr>
        <w:tc>
          <w:tcPr>
            <w:tcW w:w="602" w:type="dxa"/>
            <w:tcBorders>
              <w:top w:val="single" w:sz="4" w:space="0" w:color="auto"/>
              <w:left w:val="single" w:sz="4" w:space="0" w:color="auto"/>
              <w:bottom w:val="single" w:sz="4" w:space="0" w:color="auto"/>
              <w:right w:val="single" w:sz="4" w:space="0" w:color="auto"/>
            </w:tcBorders>
            <w:vAlign w:val="center"/>
          </w:tcPr>
          <w:p w:rsidR="00A45E31" w:rsidRPr="00A45E31" w:rsidRDefault="00A45E31" w:rsidP="00A45E31">
            <w:pPr>
              <w:spacing w:before="87"/>
              <w:ind w:left="22" w:right="1"/>
              <w:jc w:val="center"/>
              <w:rPr>
                <w:color w:val="1D293B"/>
                <w:sz w:val="17"/>
                <w:szCs w:val="17"/>
              </w:rPr>
            </w:pPr>
            <w:r w:rsidRPr="00A45E31">
              <w:rPr>
                <w:color w:val="1D293B"/>
                <w:sz w:val="17"/>
                <w:szCs w:val="17"/>
              </w:rPr>
              <w:t>14</w:t>
            </w:r>
          </w:p>
        </w:tc>
        <w:tc>
          <w:tcPr>
            <w:tcW w:w="5357" w:type="dxa"/>
            <w:tcBorders>
              <w:top w:val="single" w:sz="4" w:space="0" w:color="auto"/>
              <w:left w:val="single" w:sz="4" w:space="0" w:color="auto"/>
              <w:bottom w:val="single" w:sz="4" w:space="0" w:color="auto"/>
              <w:right w:val="single" w:sz="4" w:space="0" w:color="auto"/>
            </w:tcBorders>
            <w:vAlign w:val="center"/>
          </w:tcPr>
          <w:p w:rsidR="00A45E31" w:rsidRPr="00A45E31" w:rsidRDefault="00A45E31" w:rsidP="00A45E31">
            <w:pPr>
              <w:spacing w:before="87"/>
              <w:ind w:left="111"/>
              <w:rPr>
                <w:color w:val="1D293B"/>
                <w:sz w:val="17"/>
                <w:szCs w:val="17"/>
              </w:rPr>
            </w:pPr>
            <w:r w:rsidRPr="00A45E31">
              <w:rPr>
                <w:color w:val="1D293B"/>
                <w:sz w:val="17"/>
                <w:szCs w:val="17"/>
              </w:rPr>
              <w:t>Type of pumped medium</w:t>
            </w:r>
          </w:p>
        </w:tc>
        <w:tc>
          <w:tcPr>
            <w:tcW w:w="3969" w:type="dxa"/>
            <w:tcBorders>
              <w:top w:val="single" w:sz="4" w:space="0" w:color="auto"/>
              <w:left w:val="single" w:sz="4" w:space="0" w:color="auto"/>
              <w:bottom w:val="single" w:sz="4" w:space="0" w:color="auto"/>
              <w:right w:val="single" w:sz="4" w:space="0" w:color="auto"/>
            </w:tcBorders>
            <w:vAlign w:val="center"/>
          </w:tcPr>
          <w:p w:rsidR="00A45E31" w:rsidRDefault="00A45E31" w:rsidP="00A45E31">
            <w:pPr>
              <w:ind w:left="116"/>
              <w:jc w:val="center"/>
              <w:rPr>
                <w:color w:val="1D293B"/>
                <w:sz w:val="17"/>
                <w:szCs w:val="17"/>
              </w:rPr>
            </w:pPr>
            <w:r w:rsidRPr="00A45E31">
              <w:rPr>
                <w:color w:val="1D293B"/>
                <w:sz w:val="17"/>
                <w:szCs w:val="17"/>
              </w:rPr>
              <w:t>Slurry (water + ground ore)</w:t>
            </w:r>
          </w:p>
        </w:tc>
      </w:tr>
      <w:tr w:rsidR="00563401" w:rsidTr="00A45E31">
        <w:trPr>
          <w:trHeight w:hRule="exact" w:val="70"/>
        </w:trPr>
        <w:tc>
          <w:tcPr>
            <w:tcW w:w="602" w:type="dxa"/>
            <w:tcBorders>
              <w:top w:val="single" w:sz="4" w:space="0" w:color="auto"/>
              <w:left w:val="single" w:sz="7" w:space="0" w:color="CBD5E1"/>
              <w:bottom w:val="single" w:sz="7" w:space="0" w:color="E2E7F0"/>
              <w:right w:val="single" w:sz="7" w:space="0" w:color="CBD5E1"/>
            </w:tcBorders>
          </w:tcPr>
          <w:p w:rsidR="00563401" w:rsidRDefault="00563401"/>
        </w:tc>
        <w:tc>
          <w:tcPr>
            <w:tcW w:w="5357" w:type="dxa"/>
            <w:tcBorders>
              <w:top w:val="single" w:sz="4" w:space="0" w:color="auto"/>
              <w:left w:val="single" w:sz="7" w:space="0" w:color="CBD5E1"/>
              <w:bottom w:val="single" w:sz="7" w:space="0" w:color="E2E7F0"/>
              <w:right w:val="single" w:sz="7" w:space="0" w:color="CBD5E1"/>
            </w:tcBorders>
          </w:tcPr>
          <w:p w:rsidR="00563401" w:rsidRDefault="00563401"/>
        </w:tc>
        <w:tc>
          <w:tcPr>
            <w:tcW w:w="3969" w:type="dxa"/>
            <w:tcBorders>
              <w:top w:val="single" w:sz="4" w:space="0" w:color="auto"/>
              <w:left w:val="single" w:sz="7" w:space="0" w:color="CBD5E1"/>
              <w:bottom w:val="single" w:sz="7" w:space="0" w:color="E2E7F0"/>
              <w:right w:val="single" w:sz="7" w:space="0" w:color="CBD5E1"/>
            </w:tcBorders>
          </w:tcPr>
          <w:p w:rsidR="00563401" w:rsidRDefault="00563401"/>
        </w:tc>
      </w:tr>
    </w:tbl>
    <w:p w:rsidR="00563401" w:rsidRDefault="00563401">
      <w:pPr>
        <w:sectPr w:rsidR="00563401">
          <w:type w:val="continuous"/>
          <w:pgSz w:w="11920" w:h="16860"/>
          <w:pgMar w:top="900" w:right="900" w:bottom="280" w:left="900" w:header="720" w:footer="720" w:gutter="0"/>
          <w:cols w:space="720"/>
        </w:sectPr>
      </w:pPr>
    </w:p>
    <w:tbl>
      <w:tblPr>
        <w:tblStyle w:val="TableGrid"/>
        <w:tblpPr w:leftFromText="180" w:rightFromText="180" w:horzAnchor="margin" w:tblpY="430"/>
        <w:tblW w:w="0" w:type="auto"/>
        <w:tblLook w:val="04A0" w:firstRow="1" w:lastRow="0" w:firstColumn="1" w:lastColumn="0" w:noHBand="0" w:noVBand="1"/>
      </w:tblPr>
      <w:tblGrid>
        <w:gridCol w:w="704"/>
        <w:gridCol w:w="6946"/>
        <w:gridCol w:w="2410"/>
      </w:tblGrid>
      <w:tr w:rsidR="0024776E" w:rsidTr="0028288B">
        <w:trPr>
          <w:trHeight w:val="422"/>
        </w:trPr>
        <w:tc>
          <w:tcPr>
            <w:tcW w:w="704" w:type="dxa"/>
            <w:vAlign w:val="center"/>
          </w:tcPr>
          <w:p w:rsidR="0024776E" w:rsidRPr="0024776E" w:rsidRDefault="0024776E" w:rsidP="0028288B">
            <w:pPr>
              <w:pStyle w:val="NoSpacing"/>
              <w:jc w:val="center"/>
            </w:pPr>
            <w:r>
              <w:lastRenderedPageBreak/>
              <w:t>1</w:t>
            </w:r>
          </w:p>
        </w:tc>
        <w:tc>
          <w:tcPr>
            <w:tcW w:w="6946" w:type="dxa"/>
            <w:vAlign w:val="center"/>
          </w:tcPr>
          <w:p w:rsidR="0024776E" w:rsidRPr="0024776E" w:rsidRDefault="0024776E" w:rsidP="0024776E">
            <w:pPr>
              <w:pStyle w:val="NoSpacing"/>
            </w:pPr>
            <w:proofErr w:type="spellStart"/>
            <w:r w:rsidRPr="0024776E">
              <w:t>Hydrocyclone</w:t>
            </w:r>
            <w:proofErr w:type="spellEnd"/>
            <w:r w:rsidRPr="0024776E">
              <w:t xml:space="preserve"> diameter, mm</w:t>
            </w:r>
          </w:p>
        </w:tc>
        <w:tc>
          <w:tcPr>
            <w:tcW w:w="2410" w:type="dxa"/>
            <w:vAlign w:val="center"/>
          </w:tcPr>
          <w:p w:rsidR="0024776E" w:rsidRPr="0024776E" w:rsidRDefault="0024776E" w:rsidP="0024776E">
            <w:pPr>
              <w:pStyle w:val="NoSpacing"/>
              <w:jc w:val="center"/>
              <w:rPr>
                <w:lang w:val="ru-RU"/>
              </w:rPr>
            </w:pPr>
            <w:r w:rsidRPr="0024776E">
              <w:rPr>
                <w:lang w:val="ru-RU"/>
              </w:rPr>
              <w:t>250</w:t>
            </w:r>
          </w:p>
        </w:tc>
      </w:tr>
      <w:tr w:rsidR="0024776E" w:rsidTr="0028288B">
        <w:trPr>
          <w:trHeight w:val="414"/>
        </w:trPr>
        <w:tc>
          <w:tcPr>
            <w:tcW w:w="704" w:type="dxa"/>
            <w:vAlign w:val="center"/>
          </w:tcPr>
          <w:p w:rsidR="0024776E" w:rsidRPr="0024776E" w:rsidRDefault="0024776E" w:rsidP="0028288B">
            <w:pPr>
              <w:pStyle w:val="NoSpacing"/>
              <w:jc w:val="center"/>
            </w:pPr>
            <w:r>
              <w:t>2</w:t>
            </w:r>
          </w:p>
        </w:tc>
        <w:tc>
          <w:tcPr>
            <w:tcW w:w="6946" w:type="dxa"/>
            <w:vAlign w:val="center"/>
          </w:tcPr>
          <w:p w:rsidR="0024776E" w:rsidRPr="0024776E" w:rsidRDefault="0024776E" w:rsidP="0024776E">
            <w:pPr>
              <w:pStyle w:val="NoSpacing"/>
              <w:rPr>
                <w:rFonts w:asciiTheme="minorHAnsi" w:hAnsiTheme="minorHAnsi"/>
              </w:rPr>
            </w:pPr>
            <w:r>
              <w:t>Location</w:t>
            </w:r>
          </w:p>
        </w:tc>
        <w:tc>
          <w:tcPr>
            <w:tcW w:w="2410" w:type="dxa"/>
            <w:vAlign w:val="center"/>
          </w:tcPr>
          <w:p w:rsidR="0024776E" w:rsidRPr="0024776E" w:rsidRDefault="0024776E" w:rsidP="0024776E">
            <w:pPr>
              <w:pStyle w:val="NoSpacing"/>
              <w:jc w:val="center"/>
              <w:rPr>
                <w:lang w:val="ru-RU"/>
              </w:rPr>
            </w:pPr>
            <w:r>
              <w:t>Outdoors</w:t>
            </w:r>
          </w:p>
        </w:tc>
      </w:tr>
      <w:tr w:rsidR="0024776E" w:rsidTr="0028288B">
        <w:trPr>
          <w:trHeight w:val="405"/>
        </w:trPr>
        <w:tc>
          <w:tcPr>
            <w:tcW w:w="704" w:type="dxa"/>
            <w:vAlign w:val="center"/>
          </w:tcPr>
          <w:p w:rsidR="0024776E" w:rsidRPr="0024776E" w:rsidRDefault="0024776E" w:rsidP="0028288B">
            <w:pPr>
              <w:pStyle w:val="NoSpacing"/>
              <w:jc w:val="center"/>
            </w:pPr>
            <w:r>
              <w:t>3</w:t>
            </w:r>
          </w:p>
        </w:tc>
        <w:tc>
          <w:tcPr>
            <w:tcW w:w="6946" w:type="dxa"/>
            <w:vAlign w:val="center"/>
          </w:tcPr>
          <w:p w:rsidR="0024776E" w:rsidRPr="0024776E" w:rsidRDefault="0024776E" w:rsidP="0024776E">
            <w:pPr>
              <w:pStyle w:val="NoSpacing"/>
            </w:pPr>
            <w:r>
              <w:t>Orientation</w:t>
            </w:r>
          </w:p>
        </w:tc>
        <w:tc>
          <w:tcPr>
            <w:tcW w:w="2410" w:type="dxa"/>
            <w:vAlign w:val="center"/>
          </w:tcPr>
          <w:p w:rsidR="0024776E" w:rsidRPr="0024776E" w:rsidRDefault="0024776E" w:rsidP="0024776E">
            <w:pPr>
              <w:pStyle w:val="NoSpacing"/>
              <w:jc w:val="center"/>
            </w:pPr>
            <w:r>
              <w:t>Vertical</w:t>
            </w:r>
          </w:p>
        </w:tc>
      </w:tr>
      <w:tr w:rsidR="0024776E" w:rsidTr="0028288B">
        <w:trPr>
          <w:trHeight w:val="425"/>
        </w:trPr>
        <w:tc>
          <w:tcPr>
            <w:tcW w:w="704" w:type="dxa"/>
            <w:vAlign w:val="center"/>
          </w:tcPr>
          <w:p w:rsidR="0024776E" w:rsidRPr="0024776E" w:rsidRDefault="0024776E" w:rsidP="0028288B">
            <w:pPr>
              <w:pStyle w:val="NoSpacing"/>
              <w:jc w:val="center"/>
            </w:pPr>
            <w:r>
              <w:t>4</w:t>
            </w:r>
          </w:p>
        </w:tc>
        <w:tc>
          <w:tcPr>
            <w:tcW w:w="6946" w:type="dxa"/>
            <w:vAlign w:val="center"/>
          </w:tcPr>
          <w:p w:rsidR="0024776E" w:rsidRPr="0024776E" w:rsidRDefault="0024776E" w:rsidP="0024776E">
            <w:pPr>
              <w:pStyle w:val="NoSpacing"/>
            </w:pPr>
            <w:r>
              <w:t>Number of batteries</w:t>
            </w:r>
          </w:p>
        </w:tc>
        <w:tc>
          <w:tcPr>
            <w:tcW w:w="2410" w:type="dxa"/>
            <w:vAlign w:val="center"/>
          </w:tcPr>
          <w:p w:rsidR="0024776E" w:rsidRPr="0024776E" w:rsidRDefault="0024776E" w:rsidP="0024776E">
            <w:pPr>
              <w:pStyle w:val="NoSpacing"/>
              <w:jc w:val="center"/>
            </w:pPr>
            <w:r>
              <w:t>2</w:t>
            </w:r>
          </w:p>
        </w:tc>
      </w:tr>
      <w:tr w:rsidR="0024776E" w:rsidTr="0028288B">
        <w:trPr>
          <w:trHeight w:val="545"/>
        </w:trPr>
        <w:tc>
          <w:tcPr>
            <w:tcW w:w="704" w:type="dxa"/>
            <w:vAlign w:val="center"/>
          </w:tcPr>
          <w:p w:rsidR="0024776E" w:rsidRPr="0024776E" w:rsidRDefault="0024776E" w:rsidP="0028288B">
            <w:pPr>
              <w:pStyle w:val="NoSpacing"/>
              <w:jc w:val="center"/>
            </w:pPr>
            <w:r>
              <w:t>5</w:t>
            </w:r>
          </w:p>
        </w:tc>
        <w:tc>
          <w:tcPr>
            <w:tcW w:w="6946" w:type="dxa"/>
            <w:vAlign w:val="center"/>
          </w:tcPr>
          <w:p w:rsidR="0024776E" w:rsidRPr="0024776E" w:rsidRDefault="0024776E" w:rsidP="0024776E">
            <w:pPr>
              <w:pStyle w:val="NoSpacing"/>
            </w:pPr>
            <w:r>
              <w:t xml:space="preserve">Number of </w:t>
            </w:r>
            <w:proofErr w:type="spellStart"/>
            <w:r>
              <w:t>hydrocyclones</w:t>
            </w:r>
            <w:proofErr w:type="spellEnd"/>
            <w:r>
              <w:t xml:space="preserve"> in operation</w:t>
            </w:r>
          </w:p>
        </w:tc>
        <w:tc>
          <w:tcPr>
            <w:tcW w:w="2410" w:type="dxa"/>
            <w:vAlign w:val="center"/>
          </w:tcPr>
          <w:p w:rsidR="0024776E" w:rsidRPr="0024776E" w:rsidRDefault="0024776E" w:rsidP="0024776E">
            <w:pPr>
              <w:pStyle w:val="NoSpacing"/>
              <w:jc w:val="center"/>
            </w:pPr>
            <w:r>
              <w:t>44</w:t>
            </w:r>
          </w:p>
        </w:tc>
      </w:tr>
      <w:tr w:rsidR="0024776E" w:rsidTr="0028288B">
        <w:trPr>
          <w:trHeight w:val="567"/>
        </w:trPr>
        <w:tc>
          <w:tcPr>
            <w:tcW w:w="704" w:type="dxa"/>
            <w:vAlign w:val="center"/>
          </w:tcPr>
          <w:p w:rsidR="0024776E" w:rsidRPr="0024776E" w:rsidRDefault="0024776E" w:rsidP="0028288B">
            <w:pPr>
              <w:pStyle w:val="NoSpacing"/>
              <w:jc w:val="center"/>
            </w:pPr>
            <w:r>
              <w:t>6</w:t>
            </w:r>
          </w:p>
        </w:tc>
        <w:tc>
          <w:tcPr>
            <w:tcW w:w="6946" w:type="dxa"/>
            <w:vAlign w:val="center"/>
          </w:tcPr>
          <w:p w:rsidR="0024776E" w:rsidRPr="0024776E" w:rsidRDefault="0024776E" w:rsidP="0024776E">
            <w:pPr>
              <w:pStyle w:val="NoSpacing"/>
            </w:pPr>
            <w:r>
              <w:t xml:space="preserve">Standby </w:t>
            </w:r>
            <w:proofErr w:type="spellStart"/>
            <w:r>
              <w:t>hydrocyclones</w:t>
            </w:r>
            <w:proofErr w:type="spellEnd"/>
          </w:p>
        </w:tc>
        <w:tc>
          <w:tcPr>
            <w:tcW w:w="2410" w:type="dxa"/>
            <w:vAlign w:val="center"/>
          </w:tcPr>
          <w:p w:rsidR="0024776E" w:rsidRPr="0024776E" w:rsidRDefault="0024776E" w:rsidP="0024776E">
            <w:pPr>
              <w:pStyle w:val="NoSpacing"/>
              <w:jc w:val="center"/>
            </w:pPr>
            <w:r>
              <w:t>4</w:t>
            </w:r>
          </w:p>
        </w:tc>
      </w:tr>
      <w:tr w:rsidR="0024776E" w:rsidTr="0028288B">
        <w:trPr>
          <w:trHeight w:val="547"/>
        </w:trPr>
        <w:tc>
          <w:tcPr>
            <w:tcW w:w="704" w:type="dxa"/>
            <w:vAlign w:val="center"/>
          </w:tcPr>
          <w:p w:rsidR="0024776E" w:rsidRPr="0024776E" w:rsidRDefault="0024776E" w:rsidP="0028288B">
            <w:pPr>
              <w:pStyle w:val="NoSpacing"/>
              <w:jc w:val="center"/>
            </w:pPr>
            <w:r>
              <w:t>7</w:t>
            </w:r>
          </w:p>
        </w:tc>
        <w:tc>
          <w:tcPr>
            <w:tcW w:w="6946" w:type="dxa"/>
            <w:vAlign w:val="center"/>
          </w:tcPr>
          <w:p w:rsidR="0024776E" w:rsidRPr="0024776E" w:rsidRDefault="0024776E" w:rsidP="0024776E">
            <w:pPr>
              <w:pStyle w:val="NoSpacing"/>
            </w:pPr>
            <w:r>
              <w:t>Working pressure, kPa</w:t>
            </w:r>
          </w:p>
        </w:tc>
        <w:tc>
          <w:tcPr>
            <w:tcW w:w="2410" w:type="dxa"/>
            <w:vAlign w:val="center"/>
          </w:tcPr>
          <w:p w:rsidR="0024776E" w:rsidRPr="0024776E" w:rsidRDefault="0024776E" w:rsidP="0024776E">
            <w:pPr>
              <w:pStyle w:val="NoSpacing"/>
              <w:jc w:val="center"/>
            </w:pPr>
            <w:r>
              <w:t>160</w:t>
            </w:r>
          </w:p>
        </w:tc>
      </w:tr>
    </w:tbl>
    <w:p w:rsidR="00563401" w:rsidRDefault="00563401">
      <w:pPr>
        <w:spacing w:before="1" w:line="120" w:lineRule="exact"/>
        <w:rPr>
          <w:sz w:val="12"/>
          <w:szCs w:val="12"/>
        </w:rPr>
      </w:pPr>
    </w:p>
    <w:p w:rsidR="00A45E31" w:rsidRDefault="00A45E31">
      <w:pPr>
        <w:spacing w:before="1" w:line="120" w:lineRule="exact"/>
        <w:rPr>
          <w:sz w:val="12"/>
          <w:szCs w:val="12"/>
        </w:rPr>
      </w:pPr>
    </w:p>
    <w:p w:rsidR="0024776E" w:rsidRDefault="0024776E" w:rsidP="0024776E">
      <w:pPr>
        <w:spacing w:line="180" w:lineRule="exact"/>
        <w:ind w:left="120"/>
        <w:rPr>
          <w:b/>
          <w:color w:val="334054"/>
          <w:w w:val="109"/>
          <w:position w:val="-4"/>
          <w:sz w:val="21"/>
          <w:szCs w:val="21"/>
        </w:rPr>
      </w:pPr>
      <w:proofErr w:type="spellStart"/>
      <w:r w:rsidRPr="0024776E">
        <w:rPr>
          <w:b/>
          <w:color w:val="334054"/>
          <w:w w:val="109"/>
          <w:position w:val="-4"/>
          <w:sz w:val="21"/>
          <w:szCs w:val="21"/>
        </w:rPr>
        <w:t>Hydrocyclone</w:t>
      </w:r>
      <w:proofErr w:type="spellEnd"/>
      <w:r w:rsidRPr="0024776E">
        <w:rPr>
          <w:b/>
          <w:color w:val="334054"/>
          <w:w w:val="109"/>
          <w:position w:val="-4"/>
          <w:sz w:val="21"/>
          <w:szCs w:val="21"/>
        </w:rPr>
        <w:t xml:space="preserve"> battery parameters:</w:t>
      </w:r>
    </w:p>
    <w:p w:rsidR="0024776E" w:rsidRDefault="0024776E" w:rsidP="0024776E">
      <w:pPr>
        <w:ind w:left="120"/>
        <w:rPr>
          <w:b/>
          <w:color w:val="334054"/>
          <w:w w:val="88"/>
          <w:sz w:val="21"/>
          <w:szCs w:val="21"/>
        </w:rPr>
      </w:pPr>
    </w:p>
    <w:p w:rsidR="00563401" w:rsidRDefault="00273655">
      <w:pPr>
        <w:spacing w:line="180" w:lineRule="exact"/>
        <w:ind w:left="120"/>
        <w:rPr>
          <w:sz w:val="21"/>
          <w:szCs w:val="21"/>
        </w:rPr>
      </w:pPr>
      <w:r>
        <w:rPr>
          <w:b/>
          <w:color w:val="334054"/>
          <w:position w:val="-4"/>
          <w:sz w:val="21"/>
          <w:szCs w:val="21"/>
        </w:rPr>
        <w:t>3.2</w:t>
      </w:r>
      <w:r>
        <w:rPr>
          <w:b/>
          <w:color w:val="334054"/>
          <w:spacing w:val="38"/>
          <w:position w:val="-4"/>
          <w:sz w:val="21"/>
          <w:szCs w:val="21"/>
        </w:rPr>
        <w:t xml:space="preserve"> </w:t>
      </w:r>
      <w:r>
        <w:rPr>
          <w:b/>
          <w:color w:val="334054"/>
          <w:w w:val="105"/>
          <w:position w:val="-4"/>
          <w:sz w:val="21"/>
          <w:szCs w:val="21"/>
        </w:rPr>
        <w:t>P</w:t>
      </w:r>
      <w:r>
        <w:rPr>
          <w:b/>
          <w:color w:val="334054"/>
          <w:spacing w:val="-4"/>
          <w:w w:val="82"/>
          <w:position w:val="-4"/>
          <w:sz w:val="21"/>
          <w:szCs w:val="21"/>
        </w:rPr>
        <w:t>r</w:t>
      </w:r>
      <w:r>
        <w:rPr>
          <w:b/>
          <w:color w:val="334054"/>
          <w:w w:val="113"/>
          <w:position w:val="-4"/>
          <w:sz w:val="21"/>
          <w:szCs w:val="21"/>
        </w:rPr>
        <w:t>o</w:t>
      </w:r>
      <w:r>
        <w:rPr>
          <w:b/>
          <w:color w:val="334054"/>
          <w:w w:val="117"/>
          <w:position w:val="-4"/>
          <w:sz w:val="21"/>
          <w:szCs w:val="21"/>
        </w:rPr>
        <w:t>c</w:t>
      </w:r>
      <w:r>
        <w:rPr>
          <w:b/>
          <w:color w:val="334054"/>
          <w:w w:val="122"/>
          <w:position w:val="-4"/>
          <w:sz w:val="21"/>
          <w:szCs w:val="21"/>
        </w:rPr>
        <w:t>e</w:t>
      </w:r>
      <w:r>
        <w:rPr>
          <w:b/>
          <w:color w:val="334054"/>
          <w:w w:val="132"/>
          <w:position w:val="-4"/>
          <w:sz w:val="21"/>
          <w:szCs w:val="21"/>
        </w:rPr>
        <w:t>ss</w:t>
      </w:r>
      <w:r>
        <w:rPr>
          <w:b/>
          <w:color w:val="334054"/>
          <w:position w:val="-4"/>
          <w:sz w:val="21"/>
          <w:szCs w:val="21"/>
        </w:rPr>
        <w:t xml:space="preserve"> </w:t>
      </w:r>
      <w:r>
        <w:rPr>
          <w:b/>
          <w:color w:val="334054"/>
          <w:w w:val="109"/>
          <w:position w:val="-4"/>
          <w:sz w:val="21"/>
          <w:szCs w:val="21"/>
        </w:rPr>
        <w:t>Mass</w:t>
      </w:r>
      <w:r>
        <w:rPr>
          <w:b/>
          <w:color w:val="334054"/>
          <w:spacing w:val="-3"/>
          <w:w w:val="109"/>
          <w:position w:val="-4"/>
          <w:sz w:val="21"/>
          <w:szCs w:val="21"/>
        </w:rPr>
        <w:t xml:space="preserve"> </w:t>
      </w:r>
      <w:r>
        <w:rPr>
          <w:b/>
          <w:color w:val="334054"/>
          <w:position w:val="-4"/>
          <w:sz w:val="21"/>
          <w:szCs w:val="21"/>
        </w:rPr>
        <w:t>Balance</w:t>
      </w:r>
      <w:r>
        <w:rPr>
          <w:b/>
          <w:color w:val="334054"/>
          <w:spacing w:val="35"/>
          <w:position w:val="-4"/>
          <w:sz w:val="21"/>
          <w:szCs w:val="21"/>
        </w:rPr>
        <w:t xml:space="preserve"> </w:t>
      </w:r>
      <w:r>
        <w:rPr>
          <w:b/>
          <w:color w:val="334054"/>
          <w:spacing w:val="-18"/>
          <w:w w:val="103"/>
          <w:position w:val="-4"/>
          <w:sz w:val="21"/>
          <w:szCs w:val="21"/>
        </w:rPr>
        <w:t>T</w:t>
      </w:r>
      <w:r>
        <w:rPr>
          <w:b/>
          <w:color w:val="334054"/>
          <w:w w:val="103"/>
          <w:position w:val="-4"/>
          <w:sz w:val="21"/>
          <w:szCs w:val="21"/>
        </w:rPr>
        <w:t>able</w:t>
      </w:r>
    </w:p>
    <w:p w:rsidR="00563401" w:rsidRPr="00534CDB" w:rsidRDefault="00563401">
      <w:pPr>
        <w:spacing w:before="6" w:line="180" w:lineRule="exact"/>
        <w:rPr>
          <w:sz w:val="18"/>
          <w:szCs w:val="18"/>
          <w:lang w:val="ru-RU"/>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29"/>
        <w:gridCol w:w="825"/>
        <w:gridCol w:w="1530"/>
        <w:gridCol w:w="2100"/>
        <w:gridCol w:w="1784"/>
      </w:tblGrid>
      <w:tr w:rsidR="00563401" w:rsidTr="0024776E">
        <w:trPr>
          <w:trHeight w:hRule="exact" w:val="664"/>
        </w:trPr>
        <w:tc>
          <w:tcPr>
            <w:tcW w:w="3629" w:type="dxa"/>
            <w:shd w:val="clear" w:color="auto" w:fill="F1F5F9"/>
            <w:vAlign w:val="center"/>
          </w:tcPr>
          <w:p w:rsidR="00563401" w:rsidRPr="00534CDB" w:rsidRDefault="00563401">
            <w:pPr>
              <w:spacing w:before="87"/>
              <w:ind w:left="119"/>
              <w:rPr>
                <w:sz w:val="17"/>
                <w:szCs w:val="17"/>
              </w:rPr>
            </w:pPr>
          </w:p>
        </w:tc>
        <w:tc>
          <w:tcPr>
            <w:tcW w:w="825" w:type="dxa"/>
            <w:shd w:val="clear" w:color="auto" w:fill="F1F5F9"/>
            <w:vAlign w:val="center"/>
          </w:tcPr>
          <w:p w:rsidR="00563401" w:rsidRPr="00534CDB" w:rsidRDefault="00273655">
            <w:pPr>
              <w:spacing w:before="87"/>
              <w:ind w:left="246"/>
              <w:rPr>
                <w:sz w:val="17"/>
                <w:szCs w:val="17"/>
              </w:rPr>
            </w:pPr>
            <w:r w:rsidRPr="00534CDB">
              <w:rPr>
                <w:b/>
                <w:color w:val="1D293B"/>
                <w:sz w:val="17"/>
                <w:szCs w:val="17"/>
              </w:rPr>
              <w:t>Unit</w:t>
            </w:r>
          </w:p>
        </w:tc>
        <w:tc>
          <w:tcPr>
            <w:tcW w:w="1530" w:type="dxa"/>
            <w:shd w:val="clear" w:color="auto" w:fill="F1F5F9"/>
            <w:vAlign w:val="center"/>
          </w:tcPr>
          <w:p w:rsidR="00563401" w:rsidRPr="00534CDB" w:rsidRDefault="00273655">
            <w:pPr>
              <w:spacing w:before="87"/>
              <w:ind w:left="462"/>
              <w:rPr>
                <w:sz w:val="17"/>
                <w:szCs w:val="17"/>
              </w:rPr>
            </w:pPr>
            <w:r w:rsidRPr="00534CDB">
              <w:rPr>
                <w:b/>
                <w:color w:val="1D293B"/>
                <w:spacing w:val="-2"/>
                <w:sz w:val="17"/>
                <w:szCs w:val="17"/>
              </w:rPr>
              <w:t>F</w:t>
            </w:r>
            <w:r w:rsidRPr="00534CDB">
              <w:rPr>
                <w:b/>
                <w:color w:val="1D293B"/>
                <w:sz w:val="17"/>
                <w:szCs w:val="17"/>
              </w:rPr>
              <w:t>eed</w:t>
            </w:r>
            <w:r w:rsidRPr="00534CDB">
              <w:rPr>
                <w:b/>
                <w:color w:val="1D293B"/>
                <w:spacing w:val="23"/>
                <w:sz w:val="17"/>
                <w:szCs w:val="17"/>
              </w:rPr>
              <w:t xml:space="preserve"> </w:t>
            </w:r>
            <w:r w:rsidRPr="00534CDB">
              <w:rPr>
                <w:b/>
                <w:color w:val="1D293B"/>
                <w:w w:val="105"/>
                <w:sz w:val="17"/>
                <w:szCs w:val="17"/>
              </w:rPr>
              <w:t>(</w:t>
            </w:r>
            <w:r w:rsidRPr="00534CDB">
              <w:rPr>
                <w:b/>
                <w:color w:val="1D293B"/>
                <w:w w:val="74"/>
                <w:sz w:val="17"/>
                <w:szCs w:val="17"/>
              </w:rPr>
              <w:t>I</w:t>
            </w:r>
            <w:r w:rsidRPr="00534CDB">
              <w:rPr>
                <w:b/>
                <w:color w:val="1D293B"/>
                <w:sz w:val="17"/>
                <w:szCs w:val="17"/>
              </w:rPr>
              <w:t>n</w:t>
            </w:r>
            <w:r w:rsidRPr="00534CDB">
              <w:rPr>
                <w:b/>
                <w:color w:val="1D293B"/>
                <w:w w:val="101"/>
                <w:sz w:val="17"/>
                <w:szCs w:val="17"/>
              </w:rPr>
              <w:t>p</w:t>
            </w:r>
            <w:r w:rsidRPr="00534CDB">
              <w:rPr>
                <w:b/>
                <w:color w:val="1D293B"/>
                <w:sz w:val="17"/>
                <w:szCs w:val="17"/>
              </w:rPr>
              <w:t>u</w:t>
            </w:r>
            <w:r w:rsidRPr="00534CDB">
              <w:rPr>
                <w:b/>
                <w:color w:val="1D293B"/>
                <w:w w:val="101"/>
                <w:sz w:val="17"/>
                <w:szCs w:val="17"/>
              </w:rPr>
              <w:t>t</w:t>
            </w:r>
            <w:r w:rsidRPr="00534CDB">
              <w:rPr>
                <w:b/>
                <w:color w:val="1D293B"/>
                <w:w w:val="105"/>
                <w:sz w:val="17"/>
                <w:szCs w:val="17"/>
              </w:rPr>
              <w:t>)</w:t>
            </w:r>
          </w:p>
        </w:tc>
        <w:tc>
          <w:tcPr>
            <w:tcW w:w="2100" w:type="dxa"/>
            <w:shd w:val="clear" w:color="auto" w:fill="F1F5F9"/>
            <w:vAlign w:val="center"/>
          </w:tcPr>
          <w:p w:rsidR="00534CDB" w:rsidRPr="00534CDB" w:rsidRDefault="00273655" w:rsidP="00534CDB">
            <w:pPr>
              <w:spacing w:before="87"/>
              <w:jc w:val="center"/>
              <w:rPr>
                <w:b/>
                <w:color w:val="1D293B"/>
                <w:sz w:val="16"/>
                <w:szCs w:val="16"/>
              </w:rPr>
            </w:pPr>
            <w:r w:rsidRPr="00534CDB">
              <w:rPr>
                <w:b/>
                <w:color w:val="1D293B"/>
                <w:w w:val="91"/>
                <w:sz w:val="16"/>
                <w:szCs w:val="16"/>
              </w:rPr>
              <w:t>U</w:t>
            </w:r>
            <w:r w:rsidRPr="00534CDB">
              <w:rPr>
                <w:b/>
                <w:color w:val="1D293B"/>
                <w:sz w:val="16"/>
                <w:szCs w:val="16"/>
              </w:rPr>
              <w:t>n</w:t>
            </w:r>
            <w:r w:rsidRPr="00534CDB">
              <w:rPr>
                <w:b/>
                <w:color w:val="1D293B"/>
                <w:w w:val="101"/>
                <w:sz w:val="16"/>
                <w:szCs w:val="16"/>
              </w:rPr>
              <w:t>d</w:t>
            </w:r>
            <w:r w:rsidRPr="00534CDB">
              <w:rPr>
                <w:b/>
                <w:color w:val="1D293B"/>
                <w:w w:val="122"/>
                <w:sz w:val="16"/>
                <w:szCs w:val="16"/>
              </w:rPr>
              <w:t>e</w:t>
            </w:r>
            <w:r w:rsidRPr="00534CDB">
              <w:rPr>
                <w:b/>
                <w:color w:val="1D293B"/>
                <w:w w:val="82"/>
                <w:sz w:val="16"/>
                <w:szCs w:val="16"/>
              </w:rPr>
              <w:t>r</w:t>
            </w:r>
            <w:r w:rsidRPr="00534CDB">
              <w:rPr>
                <w:b/>
                <w:color w:val="1D293B"/>
                <w:w w:val="110"/>
                <w:sz w:val="16"/>
                <w:szCs w:val="16"/>
              </w:rPr>
              <w:t>ﬂ</w:t>
            </w:r>
            <w:r w:rsidRPr="00534CDB">
              <w:rPr>
                <w:b/>
                <w:color w:val="1D293B"/>
                <w:w w:val="113"/>
                <w:sz w:val="16"/>
                <w:szCs w:val="16"/>
              </w:rPr>
              <w:t>o</w:t>
            </w:r>
            <w:r w:rsidRPr="00534CDB">
              <w:rPr>
                <w:b/>
                <w:color w:val="1D293B"/>
                <w:w w:val="101"/>
                <w:sz w:val="16"/>
                <w:szCs w:val="16"/>
              </w:rPr>
              <w:t>w</w:t>
            </w:r>
          </w:p>
          <w:p w:rsidR="00563401" w:rsidRPr="00534CDB" w:rsidRDefault="00273655" w:rsidP="00534CDB">
            <w:pPr>
              <w:spacing w:before="87"/>
              <w:jc w:val="center"/>
              <w:rPr>
                <w:sz w:val="16"/>
                <w:szCs w:val="16"/>
              </w:rPr>
            </w:pPr>
            <w:r w:rsidRPr="00534CDB">
              <w:rPr>
                <w:b/>
                <w:color w:val="1D293B"/>
                <w:w w:val="105"/>
                <w:sz w:val="16"/>
                <w:szCs w:val="16"/>
              </w:rPr>
              <w:t>(</w:t>
            </w:r>
            <w:r w:rsidR="00534CDB" w:rsidRPr="00534CDB">
              <w:rPr>
                <w:b/>
                <w:sz w:val="16"/>
                <w:szCs w:val="16"/>
              </w:rPr>
              <w:t>cyclone sands</w:t>
            </w:r>
            <w:r w:rsidRPr="00534CDB">
              <w:rPr>
                <w:b/>
                <w:color w:val="1D293B"/>
                <w:w w:val="105"/>
                <w:sz w:val="16"/>
                <w:szCs w:val="16"/>
              </w:rPr>
              <w:t>)</w:t>
            </w:r>
          </w:p>
        </w:tc>
        <w:tc>
          <w:tcPr>
            <w:tcW w:w="1784" w:type="dxa"/>
            <w:shd w:val="clear" w:color="auto" w:fill="F1F5F9"/>
            <w:vAlign w:val="center"/>
          </w:tcPr>
          <w:p w:rsidR="00563401" w:rsidRPr="00534CDB" w:rsidRDefault="00273655">
            <w:pPr>
              <w:spacing w:before="87"/>
              <w:ind w:left="525"/>
              <w:rPr>
                <w:sz w:val="17"/>
                <w:szCs w:val="17"/>
              </w:rPr>
            </w:pPr>
            <w:r w:rsidRPr="00534CDB">
              <w:rPr>
                <w:b/>
                <w:color w:val="1D293B"/>
                <w:w w:val="88"/>
                <w:sz w:val="17"/>
                <w:szCs w:val="17"/>
              </w:rPr>
              <w:t>O</w:t>
            </w:r>
            <w:r w:rsidRPr="00534CDB">
              <w:rPr>
                <w:b/>
                <w:color w:val="1D293B"/>
                <w:spacing w:val="-1"/>
                <w:w w:val="101"/>
                <w:sz w:val="17"/>
                <w:szCs w:val="17"/>
              </w:rPr>
              <w:t>v</w:t>
            </w:r>
            <w:r w:rsidRPr="00534CDB">
              <w:rPr>
                <w:b/>
                <w:color w:val="1D293B"/>
                <w:w w:val="122"/>
                <w:sz w:val="17"/>
                <w:szCs w:val="17"/>
              </w:rPr>
              <w:t>e</w:t>
            </w:r>
            <w:r w:rsidRPr="00534CDB">
              <w:rPr>
                <w:b/>
                <w:color w:val="1D293B"/>
                <w:w w:val="82"/>
                <w:sz w:val="17"/>
                <w:szCs w:val="17"/>
              </w:rPr>
              <w:t>r</w:t>
            </w:r>
            <w:r w:rsidRPr="00534CDB">
              <w:rPr>
                <w:b/>
                <w:color w:val="1D293B"/>
                <w:w w:val="110"/>
                <w:sz w:val="17"/>
                <w:szCs w:val="17"/>
              </w:rPr>
              <w:t>ﬂ</w:t>
            </w:r>
            <w:r w:rsidRPr="00534CDB">
              <w:rPr>
                <w:b/>
                <w:color w:val="1D293B"/>
                <w:w w:val="113"/>
                <w:sz w:val="17"/>
                <w:szCs w:val="17"/>
              </w:rPr>
              <w:t>o</w:t>
            </w:r>
            <w:r w:rsidRPr="00534CDB">
              <w:rPr>
                <w:b/>
                <w:color w:val="1D293B"/>
                <w:w w:val="101"/>
                <w:sz w:val="17"/>
                <w:szCs w:val="17"/>
              </w:rPr>
              <w:t>w</w:t>
            </w:r>
          </w:p>
        </w:tc>
      </w:tr>
      <w:tr w:rsidR="00563401" w:rsidTr="0024776E">
        <w:trPr>
          <w:trHeight w:hRule="exact" w:val="420"/>
        </w:trPr>
        <w:tc>
          <w:tcPr>
            <w:tcW w:w="3629" w:type="dxa"/>
          </w:tcPr>
          <w:p w:rsidR="00563401" w:rsidRPr="00534CDB" w:rsidRDefault="00563401">
            <w:pPr>
              <w:spacing w:before="3" w:line="100" w:lineRule="exact"/>
              <w:rPr>
                <w:sz w:val="10"/>
                <w:szCs w:val="10"/>
              </w:rPr>
            </w:pPr>
          </w:p>
          <w:p w:rsidR="00563401" w:rsidRPr="00534CDB" w:rsidRDefault="00273655">
            <w:pPr>
              <w:ind w:left="119"/>
              <w:rPr>
                <w:sz w:val="17"/>
                <w:szCs w:val="17"/>
              </w:rPr>
            </w:pPr>
            <w:r w:rsidRPr="00534CDB">
              <w:rPr>
                <w:b/>
                <w:color w:val="1D293B"/>
                <w:w w:val="108"/>
                <w:sz w:val="17"/>
                <w:szCs w:val="17"/>
              </w:rPr>
              <w:t xml:space="preserve">Solids </w:t>
            </w:r>
            <w:r w:rsidRPr="00534CDB">
              <w:rPr>
                <w:b/>
                <w:color w:val="1D293B"/>
                <w:w w:val="90"/>
                <w:sz w:val="17"/>
                <w:szCs w:val="17"/>
              </w:rPr>
              <w:t>D</w:t>
            </w:r>
            <w:r w:rsidRPr="00534CDB">
              <w:rPr>
                <w:b/>
                <w:color w:val="1D293B"/>
                <w:w w:val="122"/>
                <w:sz w:val="17"/>
                <w:szCs w:val="17"/>
              </w:rPr>
              <w:t>e</w:t>
            </w:r>
            <w:r w:rsidRPr="00534CDB">
              <w:rPr>
                <w:b/>
                <w:color w:val="1D293B"/>
                <w:sz w:val="17"/>
                <w:szCs w:val="17"/>
              </w:rPr>
              <w:t>n</w:t>
            </w:r>
            <w:r w:rsidRPr="00534CDB">
              <w:rPr>
                <w:b/>
                <w:color w:val="1D293B"/>
                <w:w w:val="132"/>
                <w:sz w:val="17"/>
                <w:szCs w:val="17"/>
              </w:rPr>
              <w:t>s</w:t>
            </w:r>
            <w:r w:rsidRPr="00534CDB">
              <w:rPr>
                <w:b/>
                <w:color w:val="1D293B"/>
                <w:w w:val="95"/>
                <w:sz w:val="17"/>
                <w:szCs w:val="17"/>
              </w:rPr>
              <w:t>i</w:t>
            </w:r>
            <w:r w:rsidRPr="00534CDB">
              <w:rPr>
                <w:b/>
                <w:color w:val="1D293B"/>
                <w:w w:val="101"/>
                <w:sz w:val="17"/>
                <w:szCs w:val="17"/>
              </w:rPr>
              <w:t>t</w:t>
            </w:r>
            <w:r w:rsidRPr="00534CDB">
              <w:rPr>
                <w:b/>
                <w:color w:val="1D293B"/>
                <w:sz w:val="17"/>
                <w:szCs w:val="17"/>
              </w:rPr>
              <w:t>y</w:t>
            </w:r>
          </w:p>
        </w:tc>
        <w:tc>
          <w:tcPr>
            <w:tcW w:w="825" w:type="dxa"/>
          </w:tcPr>
          <w:p w:rsidR="00563401" w:rsidRPr="00534CDB" w:rsidRDefault="00563401">
            <w:pPr>
              <w:spacing w:before="3" w:line="100" w:lineRule="exact"/>
              <w:rPr>
                <w:sz w:val="10"/>
                <w:szCs w:val="10"/>
              </w:rPr>
            </w:pPr>
          </w:p>
          <w:p w:rsidR="00563401" w:rsidRPr="00534CDB" w:rsidRDefault="00273655">
            <w:pPr>
              <w:ind w:left="233"/>
              <w:rPr>
                <w:sz w:val="17"/>
                <w:szCs w:val="17"/>
              </w:rPr>
            </w:pPr>
            <w:r w:rsidRPr="00534CDB">
              <w:rPr>
                <w:color w:val="1D293B"/>
                <w:w w:val="117"/>
                <w:sz w:val="17"/>
                <w:szCs w:val="17"/>
              </w:rPr>
              <w:t>t</w:t>
            </w:r>
            <w:r w:rsidRPr="00534CDB">
              <w:rPr>
                <w:color w:val="1D293B"/>
                <w:w w:val="148"/>
                <w:sz w:val="17"/>
                <w:szCs w:val="17"/>
              </w:rPr>
              <w:t>/</w:t>
            </w:r>
            <w:r w:rsidRPr="00534CDB">
              <w:rPr>
                <w:color w:val="1D293B"/>
                <w:w w:val="112"/>
                <w:sz w:val="17"/>
                <w:szCs w:val="17"/>
              </w:rPr>
              <w:t>m</w:t>
            </w:r>
            <w:r w:rsidRPr="00534CDB">
              <w:rPr>
                <w:color w:val="1D293B"/>
                <w:w w:val="122"/>
                <w:sz w:val="17"/>
                <w:szCs w:val="17"/>
              </w:rPr>
              <w:t>³</w:t>
            </w:r>
          </w:p>
        </w:tc>
        <w:tc>
          <w:tcPr>
            <w:tcW w:w="1530" w:type="dxa"/>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1"/>
                <w:sz w:val="17"/>
                <w:szCs w:val="17"/>
              </w:rPr>
              <w:t>2.75</w:t>
            </w:r>
          </w:p>
        </w:tc>
        <w:tc>
          <w:tcPr>
            <w:tcW w:w="2100" w:type="dxa"/>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1"/>
                <w:sz w:val="17"/>
                <w:szCs w:val="17"/>
              </w:rPr>
              <w:t>2.75</w:t>
            </w:r>
          </w:p>
        </w:tc>
        <w:tc>
          <w:tcPr>
            <w:tcW w:w="1784" w:type="dxa"/>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1"/>
                <w:sz w:val="17"/>
                <w:szCs w:val="17"/>
              </w:rPr>
              <w:t>2.75</w:t>
            </w:r>
          </w:p>
        </w:tc>
      </w:tr>
      <w:tr w:rsidR="00563401" w:rsidTr="0024776E">
        <w:trPr>
          <w:trHeight w:hRule="exact" w:val="405"/>
        </w:trPr>
        <w:tc>
          <w:tcPr>
            <w:tcW w:w="3629" w:type="dxa"/>
            <w:shd w:val="clear" w:color="auto" w:fill="F7FAFB"/>
          </w:tcPr>
          <w:p w:rsidR="00563401" w:rsidRPr="00534CDB" w:rsidRDefault="00273655">
            <w:pPr>
              <w:spacing w:before="87"/>
              <w:ind w:left="119"/>
              <w:rPr>
                <w:sz w:val="17"/>
                <w:szCs w:val="17"/>
              </w:rPr>
            </w:pPr>
            <w:r w:rsidRPr="00534CDB">
              <w:rPr>
                <w:b/>
                <w:color w:val="1D293B"/>
                <w:w w:val="108"/>
                <w:sz w:val="17"/>
                <w:szCs w:val="17"/>
              </w:rPr>
              <w:t>Solids Mass</w:t>
            </w:r>
            <w:r w:rsidRPr="00534CDB">
              <w:rPr>
                <w:b/>
                <w:color w:val="1D293B"/>
                <w:spacing w:val="2"/>
                <w:w w:val="108"/>
                <w:sz w:val="17"/>
                <w:szCs w:val="17"/>
              </w:rPr>
              <w:t xml:space="preserve"> </w:t>
            </w:r>
            <w:r w:rsidRPr="00534CDB">
              <w:rPr>
                <w:b/>
                <w:color w:val="1D293B"/>
                <w:sz w:val="17"/>
                <w:szCs w:val="17"/>
              </w:rPr>
              <w:t>Flow</w:t>
            </w:r>
            <w:r w:rsidRPr="00534CDB">
              <w:rPr>
                <w:b/>
                <w:color w:val="1D293B"/>
                <w:spacing w:val="-1"/>
                <w:sz w:val="17"/>
                <w:szCs w:val="17"/>
              </w:rPr>
              <w:t xml:space="preserve"> </w:t>
            </w:r>
            <w:r w:rsidRPr="00534CDB">
              <w:rPr>
                <w:b/>
                <w:color w:val="1D293B"/>
                <w:w w:val="88"/>
                <w:sz w:val="17"/>
                <w:szCs w:val="17"/>
              </w:rPr>
              <w:t>R</w:t>
            </w:r>
            <w:r w:rsidRPr="00534CDB">
              <w:rPr>
                <w:b/>
                <w:color w:val="1D293B"/>
                <w:w w:val="107"/>
                <w:sz w:val="17"/>
                <w:szCs w:val="17"/>
              </w:rPr>
              <w:t>a</w:t>
            </w:r>
            <w:r w:rsidRPr="00534CDB">
              <w:rPr>
                <w:b/>
                <w:color w:val="1D293B"/>
                <w:w w:val="101"/>
                <w:sz w:val="17"/>
                <w:szCs w:val="17"/>
              </w:rPr>
              <w:t>t</w:t>
            </w:r>
            <w:r w:rsidRPr="00534CDB">
              <w:rPr>
                <w:b/>
                <w:color w:val="1D293B"/>
                <w:w w:val="122"/>
                <w:sz w:val="17"/>
                <w:szCs w:val="17"/>
              </w:rPr>
              <w:t>e</w:t>
            </w:r>
          </w:p>
        </w:tc>
        <w:tc>
          <w:tcPr>
            <w:tcW w:w="825" w:type="dxa"/>
            <w:shd w:val="clear" w:color="auto" w:fill="F7FAFB"/>
          </w:tcPr>
          <w:p w:rsidR="00563401" w:rsidRPr="00534CDB" w:rsidRDefault="00273655">
            <w:pPr>
              <w:spacing w:before="87"/>
              <w:ind w:left="259" w:right="264"/>
              <w:jc w:val="center"/>
              <w:rPr>
                <w:sz w:val="17"/>
                <w:szCs w:val="17"/>
              </w:rPr>
            </w:pPr>
            <w:r w:rsidRPr="00534CDB">
              <w:rPr>
                <w:color w:val="1D293B"/>
                <w:w w:val="117"/>
                <w:sz w:val="17"/>
                <w:szCs w:val="17"/>
              </w:rPr>
              <w:t>t</w:t>
            </w:r>
            <w:r w:rsidRPr="00534CDB">
              <w:rPr>
                <w:color w:val="1D293B"/>
                <w:w w:val="148"/>
                <w:sz w:val="17"/>
                <w:szCs w:val="17"/>
              </w:rPr>
              <w:t>/</w:t>
            </w:r>
            <w:r w:rsidRPr="00534CDB">
              <w:rPr>
                <w:color w:val="1D293B"/>
                <w:w w:val="110"/>
                <w:sz w:val="17"/>
                <w:szCs w:val="17"/>
              </w:rPr>
              <w:t>h</w:t>
            </w:r>
          </w:p>
        </w:tc>
        <w:tc>
          <w:tcPr>
            <w:tcW w:w="1530" w:type="dxa"/>
            <w:shd w:val="clear" w:color="auto" w:fill="F7FAFB"/>
          </w:tcPr>
          <w:p w:rsidR="00563401" w:rsidRPr="00534CDB" w:rsidRDefault="00273655" w:rsidP="00534CDB">
            <w:pPr>
              <w:spacing w:before="87"/>
              <w:jc w:val="center"/>
              <w:rPr>
                <w:sz w:val="17"/>
                <w:szCs w:val="17"/>
              </w:rPr>
            </w:pPr>
            <w:r w:rsidRPr="00534CDB">
              <w:rPr>
                <w:color w:val="1D293B"/>
                <w:w w:val="112"/>
                <w:sz w:val="17"/>
                <w:szCs w:val="17"/>
              </w:rPr>
              <w:t>762</w:t>
            </w:r>
            <w:r w:rsidRPr="00534CDB">
              <w:rPr>
                <w:color w:val="1D293B"/>
                <w:w w:val="105"/>
                <w:sz w:val="17"/>
                <w:szCs w:val="17"/>
              </w:rPr>
              <w:t>.</w:t>
            </w:r>
            <w:r w:rsidRPr="00534CDB">
              <w:rPr>
                <w:color w:val="1D293B"/>
                <w:w w:val="112"/>
                <w:sz w:val="17"/>
                <w:szCs w:val="17"/>
              </w:rPr>
              <w:t>0</w:t>
            </w:r>
          </w:p>
        </w:tc>
        <w:tc>
          <w:tcPr>
            <w:tcW w:w="2100" w:type="dxa"/>
            <w:shd w:val="clear" w:color="auto" w:fill="F7FAFB"/>
          </w:tcPr>
          <w:p w:rsidR="00563401" w:rsidRPr="00534CDB" w:rsidRDefault="00273655" w:rsidP="00534CDB">
            <w:pPr>
              <w:spacing w:before="87"/>
              <w:jc w:val="center"/>
              <w:rPr>
                <w:sz w:val="17"/>
                <w:szCs w:val="17"/>
              </w:rPr>
            </w:pPr>
            <w:r w:rsidRPr="00534CDB">
              <w:rPr>
                <w:color w:val="1D293B"/>
                <w:w w:val="112"/>
                <w:sz w:val="17"/>
                <w:szCs w:val="17"/>
              </w:rPr>
              <w:t>495</w:t>
            </w:r>
            <w:r w:rsidRPr="00534CDB">
              <w:rPr>
                <w:color w:val="1D293B"/>
                <w:w w:val="105"/>
                <w:sz w:val="17"/>
                <w:szCs w:val="17"/>
              </w:rPr>
              <w:t>.</w:t>
            </w:r>
            <w:r w:rsidRPr="00534CDB">
              <w:rPr>
                <w:color w:val="1D293B"/>
                <w:w w:val="112"/>
                <w:sz w:val="17"/>
                <w:szCs w:val="17"/>
              </w:rPr>
              <w:t>0</w:t>
            </w:r>
          </w:p>
        </w:tc>
        <w:tc>
          <w:tcPr>
            <w:tcW w:w="1784" w:type="dxa"/>
            <w:shd w:val="clear" w:color="auto" w:fill="F7FAFB"/>
          </w:tcPr>
          <w:p w:rsidR="00563401" w:rsidRPr="00534CDB" w:rsidRDefault="00273655" w:rsidP="00534CDB">
            <w:pPr>
              <w:spacing w:before="87"/>
              <w:jc w:val="center"/>
              <w:rPr>
                <w:sz w:val="17"/>
                <w:szCs w:val="17"/>
              </w:rPr>
            </w:pPr>
            <w:r w:rsidRPr="00534CDB">
              <w:rPr>
                <w:color w:val="1D293B"/>
                <w:w w:val="112"/>
                <w:sz w:val="17"/>
                <w:szCs w:val="17"/>
              </w:rPr>
              <w:t>267</w:t>
            </w:r>
            <w:r w:rsidRPr="00534CDB">
              <w:rPr>
                <w:color w:val="1D293B"/>
                <w:w w:val="105"/>
                <w:sz w:val="17"/>
                <w:szCs w:val="17"/>
              </w:rPr>
              <w:t>.</w:t>
            </w:r>
            <w:r w:rsidRPr="00534CDB">
              <w:rPr>
                <w:color w:val="1D293B"/>
                <w:w w:val="112"/>
                <w:sz w:val="17"/>
                <w:szCs w:val="17"/>
              </w:rPr>
              <w:t>0</w:t>
            </w:r>
          </w:p>
        </w:tc>
      </w:tr>
      <w:tr w:rsidR="00563401" w:rsidTr="0024776E">
        <w:trPr>
          <w:trHeight w:hRule="exact" w:val="420"/>
        </w:trPr>
        <w:tc>
          <w:tcPr>
            <w:tcW w:w="3629" w:type="dxa"/>
          </w:tcPr>
          <w:p w:rsidR="00563401" w:rsidRPr="00534CDB" w:rsidRDefault="00563401">
            <w:pPr>
              <w:spacing w:before="3" w:line="100" w:lineRule="exact"/>
              <w:rPr>
                <w:sz w:val="10"/>
                <w:szCs w:val="10"/>
              </w:rPr>
            </w:pPr>
          </w:p>
          <w:p w:rsidR="00563401" w:rsidRPr="00534CDB" w:rsidRDefault="00273655">
            <w:pPr>
              <w:ind w:left="119"/>
              <w:rPr>
                <w:sz w:val="17"/>
                <w:szCs w:val="17"/>
              </w:rPr>
            </w:pPr>
            <w:r w:rsidRPr="00534CDB">
              <w:rPr>
                <w:b/>
                <w:color w:val="1D293B"/>
                <w:w w:val="108"/>
                <w:sz w:val="17"/>
                <w:szCs w:val="17"/>
              </w:rPr>
              <w:t xml:space="preserve">Solids </w:t>
            </w:r>
            <w:r w:rsidRPr="00534CDB">
              <w:rPr>
                <w:b/>
                <w:color w:val="1D293B"/>
                <w:spacing w:val="-4"/>
                <w:w w:val="90"/>
                <w:sz w:val="17"/>
                <w:szCs w:val="17"/>
              </w:rPr>
              <w:t>V</w:t>
            </w:r>
            <w:r w:rsidRPr="00534CDB">
              <w:rPr>
                <w:b/>
                <w:color w:val="1D293B"/>
                <w:w w:val="113"/>
                <w:sz w:val="17"/>
                <w:szCs w:val="17"/>
              </w:rPr>
              <w:t>o</w:t>
            </w:r>
            <w:r w:rsidRPr="00534CDB">
              <w:rPr>
                <w:b/>
                <w:color w:val="1D293B"/>
                <w:w w:val="95"/>
                <w:sz w:val="17"/>
                <w:szCs w:val="17"/>
              </w:rPr>
              <w:t>l</w:t>
            </w:r>
            <w:r w:rsidRPr="00534CDB">
              <w:rPr>
                <w:b/>
                <w:color w:val="1D293B"/>
                <w:sz w:val="17"/>
                <w:szCs w:val="17"/>
              </w:rPr>
              <w:t>u</w:t>
            </w:r>
            <w:r w:rsidRPr="00534CDB">
              <w:rPr>
                <w:b/>
                <w:color w:val="1D293B"/>
                <w:w w:val="103"/>
                <w:sz w:val="17"/>
                <w:szCs w:val="17"/>
              </w:rPr>
              <w:t>m</w:t>
            </w:r>
            <w:r w:rsidRPr="00534CDB">
              <w:rPr>
                <w:b/>
                <w:color w:val="1D293B"/>
                <w:w w:val="122"/>
                <w:sz w:val="17"/>
                <w:szCs w:val="17"/>
              </w:rPr>
              <w:t>e</w:t>
            </w:r>
            <w:r w:rsidRPr="00534CDB">
              <w:rPr>
                <w:b/>
                <w:color w:val="1D293B"/>
                <w:w w:val="101"/>
                <w:sz w:val="17"/>
                <w:szCs w:val="17"/>
              </w:rPr>
              <w:t>t</w:t>
            </w:r>
            <w:r w:rsidRPr="00534CDB">
              <w:rPr>
                <w:b/>
                <w:color w:val="1D293B"/>
                <w:w w:val="82"/>
                <w:sz w:val="17"/>
                <w:szCs w:val="17"/>
              </w:rPr>
              <w:t>r</w:t>
            </w:r>
            <w:r w:rsidRPr="00534CDB">
              <w:rPr>
                <w:b/>
                <w:color w:val="1D293B"/>
                <w:w w:val="95"/>
                <w:sz w:val="17"/>
                <w:szCs w:val="17"/>
              </w:rPr>
              <w:t>i</w:t>
            </w:r>
            <w:r w:rsidRPr="00534CDB">
              <w:rPr>
                <w:b/>
                <w:color w:val="1D293B"/>
                <w:w w:val="117"/>
                <w:sz w:val="17"/>
                <w:szCs w:val="17"/>
              </w:rPr>
              <w:t>c</w:t>
            </w:r>
            <w:r w:rsidRPr="00534CDB">
              <w:rPr>
                <w:b/>
                <w:color w:val="1D293B"/>
                <w:sz w:val="17"/>
                <w:szCs w:val="17"/>
              </w:rPr>
              <w:t xml:space="preserve"> Flow</w:t>
            </w:r>
            <w:r w:rsidRPr="00534CDB">
              <w:rPr>
                <w:b/>
                <w:color w:val="1D293B"/>
                <w:spacing w:val="-1"/>
                <w:sz w:val="17"/>
                <w:szCs w:val="17"/>
              </w:rPr>
              <w:t xml:space="preserve"> </w:t>
            </w:r>
            <w:r w:rsidRPr="00534CDB">
              <w:rPr>
                <w:b/>
                <w:color w:val="1D293B"/>
                <w:w w:val="88"/>
                <w:sz w:val="17"/>
                <w:szCs w:val="17"/>
              </w:rPr>
              <w:t>R</w:t>
            </w:r>
            <w:r w:rsidRPr="00534CDB">
              <w:rPr>
                <w:b/>
                <w:color w:val="1D293B"/>
                <w:w w:val="107"/>
                <w:sz w:val="17"/>
                <w:szCs w:val="17"/>
              </w:rPr>
              <w:t>a</w:t>
            </w:r>
            <w:r w:rsidRPr="00534CDB">
              <w:rPr>
                <w:b/>
                <w:color w:val="1D293B"/>
                <w:w w:val="101"/>
                <w:sz w:val="17"/>
                <w:szCs w:val="17"/>
              </w:rPr>
              <w:t>t</w:t>
            </w:r>
            <w:r w:rsidRPr="00534CDB">
              <w:rPr>
                <w:b/>
                <w:color w:val="1D293B"/>
                <w:w w:val="122"/>
                <w:sz w:val="17"/>
                <w:szCs w:val="17"/>
              </w:rPr>
              <w:t>e</w:t>
            </w:r>
          </w:p>
        </w:tc>
        <w:tc>
          <w:tcPr>
            <w:tcW w:w="825" w:type="dxa"/>
          </w:tcPr>
          <w:p w:rsidR="00563401" w:rsidRPr="00534CDB" w:rsidRDefault="00563401">
            <w:pPr>
              <w:spacing w:before="3" w:line="100" w:lineRule="exact"/>
              <w:rPr>
                <w:sz w:val="10"/>
                <w:szCs w:val="10"/>
              </w:rPr>
            </w:pPr>
          </w:p>
          <w:p w:rsidR="00563401" w:rsidRPr="00534CDB" w:rsidRDefault="00273655">
            <w:pPr>
              <w:ind w:left="214"/>
              <w:rPr>
                <w:sz w:val="17"/>
                <w:szCs w:val="17"/>
              </w:rPr>
            </w:pPr>
            <w:r w:rsidRPr="00534CDB">
              <w:rPr>
                <w:color w:val="1D293B"/>
                <w:w w:val="112"/>
                <w:sz w:val="17"/>
                <w:szCs w:val="17"/>
              </w:rPr>
              <w:t>m</w:t>
            </w:r>
            <w:r w:rsidRPr="00534CDB">
              <w:rPr>
                <w:color w:val="1D293B"/>
                <w:w w:val="122"/>
                <w:sz w:val="17"/>
                <w:szCs w:val="17"/>
              </w:rPr>
              <w:t>³</w:t>
            </w:r>
            <w:r w:rsidRPr="00534CDB">
              <w:rPr>
                <w:color w:val="1D293B"/>
                <w:w w:val="148"/>
                <w:sz w:val="17"/>
                <w:szCs w:val="17"/>
              </w:rPr>
              <w:t>/</w:t>
            </w:r>
            <w:r w:rsidRPr="00534CDB">
              <w:rPr>
                <w:color w:val="1D293B"/>
                <w:w w:val="110"/>
                <w:sz w:val="17"/>
                <w:szCs w:val="17"/>
              </w:rPr>
              <w:t>h</w:t>
            </w:r>
          </w:p>
        </w:tc>
        <w:tc>
          <w:tcPr>
            <w:tcW w:w="1530" w:type="dxa"/>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2"/>
                <w:sz w:val="17"/>
                <w:szCs w:val="17"/>
              </w:rPr>
              <w:t>277</w:t>
            </w:r>
            <w:r w:rsidRPr="00534CDB">
              <w:rPr>
                <w:color w:val="1D293B"/>
                <w:w w:val="105"/>
                <w:sz w:val="17"/>
                <w:szCs w:val="17"/>
              </w:rPr>
              <w:t>.</w:t>
            </w:r>
            <w:r w:rsidRPr="00534CDB">
              <w:rPr>
                <w:color w:val="1D293B"/>
                <w:w w:val="112"/>
                <w:sz w:val="17"/>
                <w:szCs w:val="17"/>
              </w:rPr>
              <w:t>0</w:t>
            </w:r>
          </w:p>
        </w:tc>
        <w:tc>
          <w:tcPr>
            <w:tcW w:w="2100" w:type="dxa"/>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2"/>
                <w:sz w:val="17"/>
                <w:szCs w:val="17"/>
              </w:rPr>
              <w:t>180</w:t>
            </w:r>
            <w:r w:rsidRPr="00534CDB">
              <w:rPr>
                <w:color w:val="1D293B"/>
                <w:w w:val="105"/>
                <w:sz w:val="17"/>
                <w:szCs w:val="17"/>
              </w:rPr>
              <w:t>.</w:t>
            </w:r>
            <w:r w:rsidRPr="00534CDB">
              <w:rPr>
                <w:color w:val="1D293B"/>
                <w:w w:val="112"/>
                <w:sz w:val="17"/>
                <w:szCs w:val="17"/>
              </w:rPr>
              <w:t>0</w:t>
            </w:r>
          </w:p>
        </w:tc>
        <w:tc>
          <w:tcPr>
            <w:tcW w:w="1784" w:type="dxa"/>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1"/>
                <w:sz w:val="17"/>
                <w:szCs w:val="17"/>
              </w:rPr>
              <w:t>97.0</w:t>
            </w:r>
          </w:p>
        </w:tc>
      </w:tr>
      <w:tr w:rsidR="00563401" w:rsidTr="0024776E">
        <w:trPr>
          <w:trHeight w:hRule="exact" w:val="405"/>
        </w:trPr>
        <w:tc>
          <w:tcPr>
            <w:tcW w:w="3629" w:type="dxa"/>
            <w:shd w:val="clear" w:color="auto" w:fill="F7FAFB"/>
          </w:tcPr>
          <w:p w:rsidR="00563401" w:rsidRPr="00534CDB" w:rsidRDefault="00273655">
            <w:pPr>
              <w:spacing w:before="87"/>
              <w:ind w:left="119"/>
              <w:rPr>
                <w:sz w:val="17"/>
                <w:szCs w:val="17"/>
              </w:rPr>
            </w:pPr>
            <w:r w:rsidRPr="00534CDB">
              <w:rPr>
                <w:b/>
                <w:color w:val="1D293B"/>
                <w:w w:val="95"/>
                <w:sz w:val="17"/>
                <w:szCs w:val="17"/>
              </w:rPr>
              <w:t>Liquid</w:t>
            </w:r>
            <w:r w:rsidRPr="00534CDB">
              <w:rPr>
                <w:b/>
                <w:color w:val="1D293B"/>
                <w:spacing w:val="2"/>
                <w:w w:val="95"/>
                <w:sz w:val="17"/>
                <w:szCs w:val="17"/>
              </w:rPr>
              <w:t xml:space="preserve"> </w:t>
            </w:r>
            <w:r w:rsidRPr="00534CDB">
              <w:rPr>
                <w:b/>
                <w:color w:val="1D293B"/>
                <w:w w:val="111"/>
                <w:sz w:val="17"/>
                <w:szCs w:val="17"/>
              </w:rPr>
              <w:t>Phase</w:t>
            </w:r>
            <w:r w:rsidRPr="00534CDB">
              <w:rPr>
                <w:b/>
                <w:color w:val="1D293B"/>
                <w:spacing w:val="-3"/>
                <w:w w:val="111"/>
                <w:sz w:val="17"/>
                <w:szCs w:val="17"/>
              </w:rPr>
              <w:t xml:space="preserve"> </w:t>
            </w:r>
            <w:r w:rsidRPr="00534CDB">
              <w:rPr>
                <w:b/>
                <w:color w:val="1D293B"/>
                <w:w w:val="90"/>
                <w:sz w:val="17"/>
                <w:szCs w:val="17"/>
              </w:rPr>
              <w:t>D</w:t>
            </w:r>
            <w:r w:rsidRPr="00534CDB">
              <w:rPr>
                <w:b/>
                <w:color w:val="1D293B"/>
                <w:w w:val="122"/>
                <w:sz w:val="17"/>
                <w:szCs w:val="17"/>
              </w:rPr>
              <w:t>e</w:t>
            </w:r>
            <w:r w:rsidRPr="00534CDB">
              <w:rPr>
                <w:b/>
                <w:color w:val="1D293B"/>
                <w:sz w:val="17"/>
                <w:szCs w:val="17"/>
              </w:rPr>
              <w:t>n</w:t>
            </w:r>
            <w:r w:rsidRPr="00534CDB">
              <w:rPr>
                <w:b/>
                <w:color w:val="1D293B"/>
                <w:w w:val="132"/>
                <w:sz w:val="17"/>
                <w:szCs w:val="17"/>
              </w:rPr>
              <w:t>s</w:t>
            </w:r>
            <w:r w:rsidRPr="00534CDB">
              <w:rPr>
                <w:b/>
                <w:color w:val="1D293B"/>
                <w:w w:val="95"/>
                <w:sz w:val="17"/>
                <w:szCs w:val="17"/>
              </w:rPr>
              <w:t>i</w:t>
            </w:r>
            <w:r w:rsidRPr="00534CDB">
              <w:rPr>
                <w:b/>
                <w:color w:val="1D293B"/>
                <w:w w:val="101"/>
                <w:sz w:val="17"/>
                <w:szCs w:val="17"/>
              </w:rPr>
              <w:t>t</w:t>
            </w:r>
            <w:r w:rsidRPr="00534CDB">
              <w:rPr>
                <w:b/>
                <w:color w:val="1D293B"/>
                <w:sz w:val="17"/>
                <w:szCs w:val="17"/>
              </w:rPr>
              <w:t>y</w:t>
            </w:r>
          </w:p>
        </w:tc>
        <w:tc>
          <w:tcPr>
            <w:tcW w:w="825" w:type="dxa"/>
            <w:shd w:val="clear" w:color="auto" w:fill="F7FAFB"/>
          </w:tcPr>
          <w:p w:rsidR="00563401" w:rsidRPr="00534CDB" w:rsidRDefault="00273655">
            <w:pPr>
              <w:spacing w:before="87"/>
              <w:ind w:left="233"/>
              <w:rPr>
                <w:sz w:val="17"/>
                <w:szCs w:val="17"/>
              </w:rPr>
            </w:pPr>
            <w:r w:rsidRPr="00534CDB">
              <w:rPr>
                <w:color w:val="1D293B"/>
                <w:w w:val="117"/>
                <w:sz w:val="17"/>
                <w:szCs w:val="17"/>
              </w:rPr>
              <w:t>t</w:t>
            </w:r>
            <w:r w:rsidRPr="00534CDB">
              <w:rPr>
                <w:color w:val="1D293B"/>
                <w:w w:val="148"/>
                <w:sz w:val="17"/>
                <w:szCs w:val="17"/>
              </w:rPr>
              <w:t>/</w:t>
            </w:r>
            <w:r w:rsidRPr="00534CDB">
              <w:rPr>
                <w:color w:val="1D293B"/>
                <w:w w:val="112"/>
                <w:sz w:val="17"/>
                <w:szCs w:val="17"/>
              </w:rPr>
              <w:t>m</w:t>
            </w:r>
            <w:r w:rsidRPr="00534CDB">
              <w:rPr>
                <w:color w:val="1D293B"/>
                <w:w w:val="122"/>
                <w:sz w:val="17"/>
                <w:szCs w:val="17"/>
              </w:rPr>
              <w:t>³</w:t>
            </w:r>
          </w:p>
        </w:tc>
        <w:tc>
          <w:tcPr>
            <w:tcW w:w="1530" w:type="dxa"/>
            <w:shd w:val="clear" w:color="auto" w:fill="F7FAFB"/>
          </w:tcPr>
          <w:p w:rsidR="00563401" w:rsidRPr="00534CDB" w:rsidRDefault="00273655" w:rsidP="00534CDB">
            <w:pPr>
              <w:spacing w:before="87"/>
              <w:jc w:val="center"/>
              <w:rPr>
                <w:sz w:val="17"/>
                <w:szCs w:val="17"/>
              </w:rPr>
            </w:pPr>
            <w:r w:rsidRPr="00534CDB">
              <w:rPr>
                <w:color w:val="1D293B"/>
                <w:w w:val="111"/>
                <w:sz w:val="17"/>
                <w:szCs w:val="17"/>
              </w:rPr>
              <w:t>1.00</w:t>
            </w:r>
          </w:p>
        </w:tc>
        <w:tc>
          <w:tcPr>
            <w:tcW w:w="2100" w:type="dxa"/>
            <w:shd w:val="clear" w:color="auto" w:fill="F7FAFB"/>
          </w:tcPr>
          <w:p w:rsidR="00563401" w:rsidRPr="00534CDB" w:rsidRDefault="00273655" w:rsidP="00534CDB">
            <w:pPr>
              <w:spacing w:before="87"/>
              <w:jc w:val="center"/>
              <w:rPr>
                <w:sz w:val="17"/>
                <w:szCs w:val="17"/>
              </w:rPr>
            </w:pPr>
            <w:r w:rsidRPr="00534CDB">
              <w:rPr>
                <w:color w:val="1D293B"/>
                <w:w w:val="111"/>
                <w:sz w:val="17"/>
                <w:szCs w:val="17"/>
              </w:rPr>
              <w:t>1.00</w:t>
            </w:r>
          </w:p>
        </w:tc>
        <w:tc>
          <w:tcPr>
            <w:tcW w:w="1784" w:type="dxa"/>
            <w:shd w:val="clear" w:color="auto" w:fill="F7FAFB"/>
          </w:tcPr>
          <w:p w:rsidR="00563401" w:rsidRPr="00534CDB" w:rsidRDefault="00273655" w:rsidP="00534CDB">
            <w:pPr>
              <w:spacing w:before="87"/>
              <w:jc w:val="center"/>
              <w:rPr>
                <w:sz w:val="17"/>
                <w:szCs w:val="17"/>
              </w:rPr>
            </w:pPr>
            <w:r w:rsidRPr="00534CDB">
              <w:rPr>
                <w:color w:val="1D293B"/>
                <w:w w:val="111"/>
                <w:sz w:val="17"/>
                <w:szCs w:val="17"/>
              </w:rPr>
              <w:t>1.00</w:t>
            </w:r>
          </w:p>
        </w:tc>
      </w:tr>
      <w:tr w:rsidR="00563401" w:rsidTr="0024776E">
        <w:trPr>
          <w:trHeight w:hRule="exact" w:val="405"/>
        </w:trPr>
        <w:tc>
          <w:tcPr>
            <w:tcW w:w="3629" w:type="dxa"/>
          </w:tcPr>
          <w:p w:rsidR="00563401" w:rsidRPr="00534CDB" w:rsidRDefault="00273655">
            <w:pPr>
              <w:spacing w:before="87"/>
              <w:ind w:left="119"/>
              <w:rPr>
                <w:sz w:val="17"/>
                <w:szCs w:val="17"/>
              </w:rPr>
            </w:pPr>
            <w:r w:rsidRPr="00534CDB">
              <w:rPr>
                <w:b/>
                <w:color w:val="1D293B"/>
                <w:w w:val="95"/>
                <w:sz w:val="17"/>
                <w:szCs w:val="17"/>
              </w:rPr>
              <w:t>Liquid</w:t>
            </w:r>
            <w:r w:rsidRPr="00534CDB">
              <w:rPr>
                <w:b/>
                <w:color w:val="1D293B"/>
                <w:spacing w:val="2"/>
                <w:w w:val="95"/>
                <w:sz w:val="17"/>
                <w:szCs w:val="17"/>
              </w:rPr>
              <w:t xml:space="preserve"> </w:t>
            </w:r>
            <w:r w:rsidRPr="00534CDB">
              <w:rPr>
                <w:b/>
                <w:color w:val="1D293B"/>
                <w:w w:val="109"/>
                <w:sz w:val="17"/>
                <w:szCs w:val="17"/>
              </w:rPr>
              <w:t>Mass</w:t>
            </w:r>
            <w:r w:rsidRPr="00534CDB">
              <w:rPr>
                <w:b/>
                <w:color w:val="1D293B"/>
                <w:spacing w:val="-2"/>
                <w:w w:val="109"/>
                <w:sz w:val="17"/>
                <w:szCs w:val="17"/>
              </w:rPr>
              <w:t xml:space="preserve"> </w:t>
            </w:r>
            <w:r w:rsidRPr="00534CDB">
              <w:rPr>
                <w:b/>
                <w:color w:val="1D293B"/>
                <w:sz w:val="17"/>
                <w:szCs w:val="17"/>
              </w:rPr>
              <w:t>Flow</w:t>
            </w:r>
            <w:r w:rsidRPr="00534CDB">
              <w:rPr>
                <w:b/>
                <w:color w:val="1D293B"/>
                <w:spacing w:val="-1"/>
                <w:sz w:val="17"/>
                <w:szCs w:val="17"/>
              </w:rPr>
              <w:t xml:space="preserve"> </w:t>
            </w:r>
            <w:r w:rsidRPr="00534CDB">
              <w:rPr>
                <w:b/>
                <w:color w:val="1D293B"/>
                <w:w w:val="88"/>
                <w:sz w:val="17"/>
                <w:szCs w:val="17"/>
              </w:rPr>
              <w:t>R</w:t>
            </w:r>
            <w:r w:rsidRPr="00534CDB">
              <w:rPr>
                <w:b/>
                <w:color w:val="1D293B"/>
                <w:w w:val="107"/>
                <w:sz w:val="17"/>
                <w:szCs w:val="17"/>
              </w:rPr>
              <w:t>a</w:t>
            </w:r>
            <w:r w:rsidRPr="00534CDB">
              <w:rPr>
                <w:b/>
                <w:color w:val="1D293B"/>
                <w:w w:val="101"/>
                <w:sz w:val="17"/>
                <w:szCs w:val="17"/>
              </w:rPr>
              <w:t>t</w:t>
            </w:r>
            <w:r w:rsidRPr="00534CDB">
              <w:rPr>
                <w:b/>
                <w:color w:val="1D293B"/>
                <w:w w:val="122"/>
                <w:sz w:val="17"/>
                <w:szCs w:val="17"/>
              </w:rPr>
              <w:t>e</w:t>
            </w:r>
          </w:p>
        </w:tc>
        <w:tc>
          <w:tcPr>
            <w:tcW w:w="825" w:type="dxa"/>
          </w:tcPr>
          <w:p w:rsidR="00563401" w:rsidRPr="00534CDB" w:rsidRDefault="00273655">
            <w:pPr>
              <w:spacing w:before="87"/>
              <w:ind w:left="259" w:right="264"/>
              <w:jc w:val="center"/>
              <w:rPr>
                <w:sz w:val="17"/>
                <w:szCs w:val="17"/>
              </w:rPr>
            </w:pPr>
            <w:r w:rsidRPr="00534CDB">
              <w:rPr>
                <w:color w:val="1D293B"/>
                <w:w w:val="117"/>
                <w:sz w:val="17"/>
                <w:szCs w:val="17"/>
              </w:rPr>
              <w:t>t</w:t>
            </w:r>
            <w:r w:rsidRPr="00534CDB">
              <w:rPr>
                <w:color w:val="1D293B"/>
                <w:w w:val="148"/>
                <w:sz w:val="17"/>
                <w:szCs w:val="17"/>
              </w:rPr>
              <w:t>/</w:t>
            </w:r>
            <w:r w:rsidRPr="00534CDB">
              <w:rPr>
                <w:color w:val="1D293B"/>
                <w:w w:val="110"/>
                <w:sz w:val="17"/>
                <w:szCs w:val="17"/>
              </w:rPr>
              <w:t>h</w:t>
            </w:r>
          </w:p>
        </w:tc>
        <w:tc>
          <w:tcPr>
            <w:tcW w:w="1530" w:type="dxa"/>
          </w:tcPr>
          <w:p w:rsidR="00563401" w:rsidRPr="00534CDB" w:rsidRDefault="00273655" w:rsidP="00534CDB">
            <w:pPr>
              <w:spacing w:before="87"/>
              <w:jc w:val="center"/>
              <w:rPr>
                <w:sz w:val="17"/>
                <w:szCs w:val="17"/>
              </w:rPr>
            </w:pPr>
            <w:r w:rsidRPr="00534CDB">
              <w:rPr>
                <w:color w:val="1D293B"/>
                <w:w w:val="112"/>
                <w:sz w:val="17"/>
                <w:szCs w:val="17"/>
              </w:rPr>
              <w:t>3</w:t>
            </w:r>
            <w:r w:rsidRPr="00534CDB">
              <w:rPr>
                <w:color w:val="1D293B"/>
                <w:w w:val="78"/>
                <w:sz w:val="17"/>
                <w:szCs w:val="17"/>
              </w:rPr>
              <w:t>,</w:t>
            </w:r>
            <w:r w:rsidRPr="00534CDB">
              <w:rPr>
                <w:color w:val="1D293B"/>
                <w:w w:val="112"/>
                <w:sz w:val="17"/>
                <w:szCs w:val="17"/>
              </w:rPr>
              <w:t>048</w:t>
            </w:r>
            <w:r w:rsidRPr="00534CDB">
              <w:rPr>
                <w:color w:val="1D293B"/>
                <w:w w:val="105"/>
                <w:sz w:val="17"/>
                <w:szCs w:val="17"/>
              </w:rPr>
              <w:t>.</w:t>
            </w:r>
            <w:r w:rsidRPr="00534CDB">
              <w:rPr>
                <w:color w:val="1D293B"/>
                <w:w w:val="112"/>
                <w:sz w:val="17"/>
                <w:szCs w:val="17"/>
              </w:rPr>
              <w:t>0</w:t>
            </w:r>
          </w:p>
        </w:tc>
        <w:tc>
          <w:tcPr>
            <w:tcW w:w="2100" w:type="dxa"/>
          </w:tcPr>
          <w:p w:rsidR="00563401" w:rsidRPr="00534CDB" w:rsidRDefault="00273655" w:rsidP="00534CDB">
            <w:pPr>
              <w:spacing w:before="87"/>
              <w:jc w:val="center"/>
              <w:rPr>
                <w:sz w:val="17"/>
                <w:szCs w:val="17"/>
              </w:rPr>
            </w:pPr>
            <w:r w:rsidRPr="00534CDB">
              <w:rPr>
                <w:color w:val="1D293B"/>
                <w:w w:val="112"/>
                <w:sz w:val="17"/>
                <w:szCs w:val="17"/>
              </w:rPr>
              <w:t>267</w:t>
            </w:r>
            <w:r w:rsidRPr="00534CDB">
              <w:rPr>
                <w:color w:val="1D293B"/>
                <w:w w:val="105"/>
                <w:sz w:val="17"/>
                <w:szCs w:val="17"/>
              </w:rPr>
              <w:t>.</w:t>
            </w:r>
            <w:r w:rsidRPr="00534CDB">
              <w:rPr>
                <w:color w:val="1D293B"/>
                <w:w w:val="112"/>
                <w:sz w:val="17"/>
                <w:szCs w:val="17"/>
              </w:rPr>
              <w:t>0</w:t>
            </w:r>
          </w:p>
        </w:tc>
        <w:tc>
          <w:tcPr>
            <w:tcW w:w="1784" w:type="dxa"/>
          </w:tcPr>
          <w:p w:rsidR="00563401" w:rsidRPr="00534CDB" w:rsidRDefault="00273655" w:rsidP="00534CDB">
            <w:pPr>
              <w:spacing w:before="87"/>
              <w:jc w:val="center"/>
              <w:rPr>
                <w:sz w:val="17"/>
                <w:szCs w:val="17"/>
              </w:rPr>
            </w:pPr>
            <w:r w:rsidRPr="00534CDB">
              <w:rPr>
                <w:color w:val="1D293B"/>
                <w:w w:val="112"/>
                <w:sz w:val="17"/>
                <w:szCs w:val="17"/>
              </w:rPr>
              <w:t>2</w:t>
            </w:r>
            <w:r w:rsidRPr="00534CDB">
              <w:rPr>
                <w:color w:val="1D293B"/>
                <w:w w:val="78"/>
                <w:sz w:val="17"/>
                <w:szCs w:val="17"/>
              </w:rPr>
              <w:t>,</w:t>
            </w:r>
            <w:r w:rsidRPr="00534CDB">
              <w:rPr>
                <w:color w:val="1D293B"/>
                <w:w w:val="112"/>
                <w:sz w:val="17"/>
                <w:szCs w:val="17"/>
              </w:rPr>
              <w:t>781</w:t>
            </w:r>
            <w:r w:rsidRPr="00534CDB">
              <w:rPr>
                <w:color w:val="1D293B"/>
                <w:w w:val="105"/>
                <w:sz w:val="17"/>
                <w:szCs w:val="17"/>
              </w:rPr>
              <w:t>.</w:t>
            </w:r>
            <w:r w:rsidRPr="00534CDB">
              <w:rPr>
                <w:color w:val="1D293B"/>
                <w:w w:val="112"/>
                <w:sz w:val="17"/>
                <w:szCs w:val="17"/>
              </w:rPr>
              <w:t>0</w:t>
            </w:r>
          </w:p>
        </w:tc>
      </w:tr>
      <w:tr w:rsidR="00563401" w:rsidTr="0024776E">
        <w:trPr>
          <w:trHeight w:hRule="exact" w:val="420"/>
        </w:trPr>
        <w:tc>
          <w:tcPr>
            <w:tcW w:w="3629" w:type="dxa"/>
            <w:shd w:val="clear" w:color="auto" w:fill="F7FAFB"/>
          </w:tcPr>
          <w:p w:rsidR="00563401" w:rsidRPr="00534CDB" w:rsidRDefault="00563401">
            <w:pPr>
              <w:spacing w:before="3" w:line="100" w:lineRule="exact"/>
              <w:rPr>
                <w:sz w:val="10"/>
                <w:szCs w:val="10"/>
              </w:rPr>
            </w:pPr>
          </w:p>
          <w:p w:rsidR="00563401" w:rsidRPr="00534CDB" w:rsidRDefault="00273655">
            <w:pPr>
              <w:ind w:left="119"/>
              <w:rPr>
                <w:sz w:val="17"/>
                <w:szCs w:val="17"/>
              </w:rPr>
            </w:pPr>
            <w:r w:rsidRPr="00534CDB">
              <w:rPr>
                <w:b/>
                <w:color w:val="1D293B"/>
                <w:w w:val="95"/>
                <w:sz w:val="17"/>
                <w:szCs w:val="17"/>
              </w:rPr>
              <w:t>Liquid</w:t>
            </w:r>
            <w:r w:rsidRPr="00534CDB">
              <w:rPr>
                <w:b/>
                <w:color w:val="1D293B"/>
                <w:spacing w:val="2"/>
                <w:w w:val="95"/>
                <w:sz w:val="17"/>
                <w:szCs w:val="17"/>
              </w:rPr>
              <w:t xml:space="preserve"> </w:t>
            </w:r>
            <w:r w:rsidRPr="00534CDB">
              <w:rPr>
                <w:b/>
                <w:color w:val="1D293B"/>
                <w:spacing w:val="-4"/>
                <w:w w:val="90"/>
                <w:sz w:val="17"/>
                <w:szCs w:val="17"/>
              </w:rPr>
              <w:t>V</w:t>
            </w:r>
            <w:r w:rsidRPr="00534CDB">
              <w:rPr>
                <w:b/>
                <w:color w:val="1D293B"/>
                <w:w w:val="113"/>
                <w:sz w:val="17"/>
                <w:szCs w:val="17"/>
              </w:rPr>
              <w:t>o</w:t>
            </w:r>
            <w:r w:rsidRPr="00534CDB">
              <w:rPr>
                <w:b/>
                <w:color w:val="1D293B"/>
                <w:w w:val="95"/>
                <w:sz w:val="17"/>
                <w:szCs w:val="17"/>
              </w:rPr>
              <w:t>l</w:t>
            </w:r>
            <w:r w:rsidRPr="00534CDB">
              <w:rPr>
                <w:b/>
                <w:color w:val="1D293B"/>
                <w:sz w:val="17"/>
                <w:szCs w:val="17"/>
              </w:rPr>
              <w:t>u</w:t>
            </w:r>
            <w:r w:rsidRPr="00534CDB">
              <w:rPr>
                <w:b/>
                <w:color w:val="1D293B"/>
                <w:w w:val="103"/>
                <w:sz w:val="17"/>
                <w:szCs w:val="17"/>
              </w:rPr>
              <w:t>m</w:t>
            </w:r>
            <w:r w:rsidRPr="00534CDB">
              <w:rPr>
                <w:b/>
                <w:color w:val="1D293B"/>
                <w:w w:val="122"/>
                <w:sz w:val="17"/>
                <w:szCs w:val="17"/>
              </w:rPr>
              <w:t>e</w:t>
            </w:r>
            <w:r w:rsidRPr="00534CDB">
              <w:rPr>
                <w:b/>
                <w:color w:val="1D293B"/>
                <w:w w:val="101"/>
                <w:sz w:val="17"/>
                <w:szCs w:val="17"/>
              </w:rPr>
              <w:t>t</w:t>
            </w:r>
            <w:r w:rsidRPr="00534CDB">
              <w:rPr>
                <w:b/>
                <w:color w:val="1D293B"/>
                <w:w w:val="82"/>
                <w:sz w:val="17"/>
                <w:szCs w:val="17"/>
              </w:rPr>
              <w:t>r</w:t>
            </w:r>
            <w:r w:rsidRPr="00534CDB">
              <w:rPr>
                <w:b/>
                <w:color w:val="1D293B"/>
                <w:w w:val="95"/>
                <w:sz w:val="17"/>
                <w:szCs w:val="17"/>
              </w:rPr>
              <w:t>i</w:t>
            </w:r>
            <w:r w:rsidRPr="00534CDB">
              <w:rPr>
                <w:b/>
                <w:color w:val="1D293B"/>
                <w:w w:val="117"/>
                <w:sz w:val="17"/>
                <w:szCs w:val="17"/>
              </w:rPr>
              <w:t>c</w:t>
            </w:r>
            <w:r w:rsidRPr="00534CDB">
              <w:rPr>
                <w:b/>
                <w:color w:val="1D293B"/>
                <w:sz w:val="17"/>
                <w:szCs w:val="17"/>
              </w:rPr>
              <w:t xml:space="preserve"> Flow</w:t>
            </w:r>
            <w:r w:rsidRPr="00534CDB">
              <w:rPr>
                <w:b/>
                <w:color w:val="1D293B"/>
                <w:spacing w:val="-1"/>
                <w:sz w:val="17"/>
                <w:szCs w:val="17"/>
              </w:rPr>
              <w:t xml:space="preserve"> </w:t>
            </w:r>
            <w:r w:rsidRPr="00534CDB">
              <w:rPr>
                <w:b/>
                <w:color w:val="1D293B"/>
                <w:w w:val="88"/>
                <w:sz w:val="17"/>
                <w:szCs w:val="17"/>
              </w:rPr>
              <w:t>R</w:t>
            </w:r>
            <w:r w:rsidRPr="00534CDB">
              <w:rPr>
                <w:b/>
                <w:color w:val="1D293B"/>
                <w:w w:val="107"/>
                <w:sz w:val="17"/>
                <w:szCs w:val="17"/>
              </w:rPr>
              <w:t>a</w:t>
            </w:r>
            <w:r w:rsidRPr="00534CDB">
              <w:rPr>
                <w:b/>
                <w:color w:val="1D293B"/>
                <w:w w:val="101"/>
                <w:sz w:val="17"/>
                <w:szCs w:val="17"/>
              </w:rPr>
              <w:t>t</w:t>
            </w:r>
            <w:r w:rsidRPr="00534CDB">
              <w:rPr>
                <w:b/>
                <w:color w:val="1D293B"/>
                <w:w w:val="122"/>
                <w:sz w:val="17"/>
                <w:szCs w:val="17"/>
              </w:rPr>
              <w:t>e</w:t>
            </w:r>
          </w:p>
        </w:tc>
        <w:tc>
          <w:tcPr>
            <w:tcW w:w="825" w:type="dxa"/>
            <w:shd w:val="clear" w:color="auto" w:fill="F7FAFB"/>
          </w:tcPr>
          <w:p w:rsidR="00563401" w:rsidRPr="00534CDB" w:rsidRDefault="00563401">
            <w:pPr>
              <w:spacing w:before="3" w:line="100" w:lineRule="exact"/>
              <w:rPr>
                <w:sz w:val="10"/>
                <w:szCs w:val="10"/>
              </w:rPr>
            </w:pPr>
          </w:p>
          <w:p w:rsidR="00563401" w:rsidRPr="00534CDB" w:rsidRDefault="00273655">
            <w:pPr>
              <w:ind w:left="214"/>
              <w:rPr>
                <w:sz w:val="17"/>
                <w:szCs w:val="17"/>
              </w:rPr>
            </w:pPr>
            <w:r w:rsidRPr="00534CDB">
              <w:rPr>
                <w:color w:val="1D293B"/>
                <w:w w:val="112"/>
                <w:sz w:val="17"/>
                <w:szCs w:val="17"/>
              </w:rPr>
              <w:t>m</w:t>
            </w:r>
            <w:r w:rsidRPr="00534CDB">
              <w:rPr>
                <w:color w:val="1D293B"/>
                <w:w w:val="122"/>
                <w:sz w:val="17"/>
                <w:szCs w:val="17"/>
              </w:rPr>
              <w:t>³</w:t>
            </w:r>
            <w:r w:rsidRPr="00534CDB">
              <w:rPr>
                <w:color w:val="1D293B"/>
                <w:w w:val="148"/>
                <w:sz w:val="17"/>
                <w:szCs w:val="17"/>
              </w:rPr>
              <w:t>/</w:t>
            </w:r>
            <w:r w:rsidRPr="00534CDB">
              <w:rPr>
                <w:color w:val="1D293B"/>
                <w:w w:val="110"/>
                <w:sz w:val="17"/>
                <w:szCs w:val="17"/>
              </w:rPr>
              <w:t>h</w:t>
            </w:r>
          </w:p>
        </w:tc>
        <w:tc>
          <w:tcPr>
            <w:tcW w:w="1530" w:type="dxa"/>
            <w:shd w:val="clear" w:color="auto" w:fill="F7FAFB"/>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2"/>
                <w:sz w:val="17"/>
                <w:szCs w:val="17"/>
              </w:rPr>
              <w:t>3</w:t>
            </w:r>
            <w:r w:rsidRPr="00534CDB">
              <w:rPr>
                <w:color w:val="1D293B"/>
                <w:w w:val="78"/>
                <w:sz w:val="17"/>
                <w:szCs w:val="17"/>
              </w:rPr>
              <w:t>,</w:t>
            </w:r>
            <w:r w:rsidRPr="00534CDB">
              <w:rPr>
                <w:color w:val="1D293B"/>
                <w:w w:val="112"/>
                <w:sz w:val="17"/>
                <w:szCs w:val="17"/>
              </w:rPr>
              <w:t>048</w:t>
            </w:r>
            <w:r w:rsidRPr="00534CDB">
              <w:rPr>
                <w:color w:val="1D293B"/>
                <w:w w:val="105"/>
                <w:sz w:val="17"/>
                <w:szCs w:val="17"/>
              </w:rPr>
              <w:t>.</w:t>
            </w:r>
            <w:r w:rsidRPr="00534CDB">
              <w:rPr>
                <w:color w:val="1D293B"/>
                <w:w w:val="112"/>
                <w:sz w:val="17"/>
                <w:szCs w:val="17"/>
              </w:rPr>
              <w:t>0</w:t>
            </w:r>
          </w:p>
        </w:tc>
        <w:tc>
          <w:tcPr>
            <w:tcW w:w="2100" w:type="dxa"/>
            <w:shd w:val="clear" w:color="auto" w:fill="F7FAFB"/>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2"/>
                <w:sz w:val="17"/>
                <w:szCs w:val="17"/>
              </w:rPr>
              <w:t>267</w:t>
            </w:r>
            <w:r w:rsidRPr="00534CDB">
              <w:rPr>
                <w:color w:val="1D293B"/>
                <w:w w:val="105"/>
                <w:sz w:val="17"/>
                <w:szCs w:val="17"/>
              </w:rPr>
              <w:t>.</w:t>
            </w:r>
            <w:r w:rsidRPr="00534CDB">
              <w:rPr>
                <w:color w:val="1D293B"/>
                <w:w w:val="112"/>
                <w:sz w:val="17"/>
                <w:szCs w:val="17"/>
              </w:rPr>
              <w:t>0</w:t>
            </w:r>
          </w:p>
        </w:tc>
        <w:tc>
          <w:tcPr>
            <w:tcW w:w="1784" w:type="dxa"/>
            <w:shd w:val="clear" w:color="auto" w:fill="F7FAFB"/>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2"/>
                <w:sz w:val="17"/>
                <w:szCs w:val="17"/>
              </w:rPr>
              <w:t>2</w:t>
            </w:r>
            <w:r w:rsidRPr="00534CDB">
              <w:rPr>
                <w:color w:val="1D293B"/>
                <w:w w:val="78"/>
                <w:sz w:val="17"/>
                <w:szCs w:val="17"/>
              </w:rPr>
              <w:t>,</w:t>
            </w:r>
            <w:r w:rsidRPr="00534CDB">
              <w:rPr>
                <w:color w:val="1D293B"/>
                <w:w w:val="112"/>
                <w:sz w:val="17"/>
                <w:szCs w:val="17"/>
              </w:rPr>
              <w:t>781</w:t>
            </w:r>
            <w:r w:rsidRPr="00534CDB">
              <w:rPr>
                <w:color w:val="1D293B"/>
                <w:w w:val="105"/>
                <w:sz w:val="17"/>
                <w:szCs w:val="17"/>
              </w:rPr>
              <w:t>.</w:t>
            </w:r>
            <w:r w:rsidRPr="00534CDB">
              <w:rPr>
                <w:color w:val="1D293B"/>
                <w:w w:val="112"/>
                <w:sz w:val="17"/>
                <w:szCs w:val="17"/>
              </w:rPr>
              <w:t>0</w:t>
            </w:r>
          </w:p>
        </w:tc>
      </w:tr>
      <w:tr w:rsidR="00563401" w:rsidTr="0024776E">
        <w:trPr>
          <w:trHeight w:hRule="exact" w:val="405"/>
        </w:trPr>
        <w:tc>
          <w:tcPr>
            <w:tcW w:w="3629" w:type="dxa"/>
          </w:tcPr>
          <w:p w:rsidR="00563401" w:rsidRPr="00534CDB" w:rsidRDefault="00273655">
            <w:pPr>
              <w:spacing w:before="87"/>
              <w:ind w:left="119"/>
              <w:rPr>
                <w:sz w:val="17"/>
                <w:szCs w:val="17"/>
              </w:rPr>
            </w:pPr>
            <w:r w:rsidRPr="00534CDB">
              <w:rPr>
                <w:b/>
                <w:color w:val="1D293B"/>
                <w:w w:val="95"/>
                <w:sz w:val="17"/>
                <w:szCs w:val="17"/>
              </w:rPr>
              <w:t>Slur</w:t>
            </w:r>
            <w:r w:rsidRPr="00534CDB">
              <w:rPr>
                <w:b/>
                <w:color w:val="1D293B"/>
                <w:spacing w:val="1"/>
                <w:w w:val="95"/>
                <w:sz w:val="17"/>
                <w:szCs w:val="17"/>
              </w:rPr>
              <w:t>r</w:t>
            </w:r>
            <w:r w:rsidRPr="00534CDB">
              <w:rPr>
                <w:b/>
                <w:color w:val="1D293B"/>
                <w:w w:val="95"/>
                <w:sz w:val="17"/>
                <w:szCs w:val="17"/>
              </w:rPr>
              <w:t>y</w:t>
            </w:r>
            <w:r w:rsidRPr="00534CDB">
              <w:rPr>
                <w:b/>
                <w:color w:val="1D293B"/>
                <w:spacing w:val="6"/>
                <w:w w:val="95"/>
                <w:sz w:val="17"/>
                <w:szCs w:val="17"/>
              </w:rPr>
              <w:t xml:space="preserve"> </w:t>
            </w:r>
            <w:r w:rsidRPr="00534CDB">
              <w:rPr>
                <w:b/>
                <w:color w:val="1D293B"/>
                <w:sz w:val="17"/>
                <w:szCs w:val="17"/>
              </w:rPr>
              <w:t>Bulk</w:t>
            </w:r>
            <w:r w:rsidRPr="00534CDB">
              <w:rPr>
                <w:b/>
                <w:color w:val="1D293B"/>
                <w:spacing w:val="-12"/>
                <w:sz w:val="17"/>
                <w:szCs w:val="17"/>
              </w:rPr>
              <w:t xml:space="preserve"> </w:t>
            </w:r>
            <w:r w:rsidRPr="00534CDB">
              <w:rPr>
                <w:b/>
                <w:color w:val="1D293B"/>
                <w:w w:val="90"/>
                <w:sz w:val="17"/>
                <w:szCs w:val="17"/>
              </w:rPr>
              <w:t>D</w:t>
            </w:r>
            <w:r w:rsidRPr="00534CDB">
              <w:rPr>
                <w:b/>
                <w:color w:val="1D293B"/>
                <w:w w:val="122"/>
                <w:sz w:val="17"/>
                <w:szCs w:val="17"/>
              </w:rPr>
              <w:t>e</w:t>
            </w:r>
            <w:r w:rsidRPr="00534CDB">
              <w:rPr>
                <w:b/>
                <w:color w:val="1D293B"/>
                <w:sz w:val="17"/>
                <w:szCs w:val="17"/>
              </w:rPr>
              <w:t>n</w:t>
            </w:r>
            <w:r w:rsidRPr="00534CDB">
              <w:rPr>
                <w:b/>
                <w:color w:val="1D293B"/>
                <w:w w:val="132"/>
                <w:sz w:val="17"/>
                <w:szCs w:val="17"/>
              </w:rPr>
              <w:t>s</w:t>
            </w:r>
            <w:r w:rsidRPr="00534CDB">
              <w:rPr>
                <w:b/>
                <w:color w:val="1D293B"/>
                <w:w w:val="95"/>
                <w:sz w:val="17"/>
                <w:szCs w:val="17"/>
              </w:rPr>
              <w:t>i</w:t>
            </w:r>
            <w:r w:rsidRPr="00534CDB">
              <w:rPr>
                <w:b/>
                <w:color w:val="1D293B"/>
                <w:w w:val="101"/>
                <w:sz w:val="17"/>
                <w:szCs w:val="17"/>
              </w:rPr>
              <w:t>t</w:t>
            </w:r>
            <w:r w:rsidRPr="00534CDB">
              <w:rPr>
                <w:b/>
                <w:color w:val="1D293B"/>
                <w:sz w:val="17"/>
                <w:szCs w:val="17"/>
              </w:rPr>
              <w:t>y</w:t>
            </w:r>
          </w:p>
        </w:tc>
        <w:tc>
          <w:tcPr>
            <w:tcW w:w="825" w:type="dxa"/>
          </w:tcPr>
          <w:p w:rsidR="00563401" w:rsidRPr="00534CDB" w:rsidRDefault="00273655">
            <w:pPr>
              <w:spacing w:before="87"/>
              <w:ind w:left="233"/>
              <w:rPr>
                <w:sz w:val="17"/>
                <w:szCs w:val="17"/>
              </w:rPr>
            </w:pPr>
            <w:r w:rsidRPr="00534CDB">
              <w:rPr>
                <w:color w:val="1D293B"/>
                <w:w w:val="117"/>
                <w:sz w:val="17"/>
                <w:szCs w:val="17"/>
              </w:rPr>
              <w:t>t</w:t>
            </w:r>
            <w:r w:rsidRPr="00534CDB">
              <w:rPr>
                <w:color w:val="1D293B"/>
                <w:w w:val="148"/>
                <w:sz w:val="17"/>
                <w:szCs w:val="17"/>
              </w:rPr>
              <w:t>/</w:t>
            </w:r>
            <w:r w:rsidRPr="00534CDB">
              <w:rPr>
                <w:color w:val="1D293B"/>
                <w:w w:val="112"/>
                <w:sz w:val="17"/>
                <w:szCs w:val="17"/>
              </w:rPr>
              <w:t>m</w:t>
            </w:r>
            <w:r w:rsidRPr="00534CDB">
              <w:rPr>
                <w:color w:val="1D293B"/>
                <w:w w:val="122"/>
                <w:sz w:val="17"/>
                <w:szCs w:val="17"/>
              </w:rPr>
              <w:t>³</w:t>
            </w:r>
          </w:p>
        </w:tc>
        <w:tc>
          <w:tcPr>
            <w:tcW w:w="1530" w:type="dxa"/>
          </w:tcPr>
          <w:p w:rsidR="00563401" w:rsidRPr="00534CDB" w:rsidRDefault="00273655" w:rsidP="00534CDB">
            <w:pPr>
              <w:spacing w:before="87"/>
              <w:jc w:val="center"/>
              <w:rPr>
                <w:sz w:val="17"/>
                <w:szCs w:val="17"/>
              </w:rPr>
            </w:pPr>
            <w:r w:rsidRPr="00534CDB">
              <w:rPr>
                <w:color w:val="1D293B"/>
                <w:w w:val="111"/>
                <w:sz w:val="17"/>
                <w:szCs w:val="17"/>
              </w:rPr>
              <w:t>1.15</w:t>
            </w:r>
          </w:p>
        </w:tc>
        <w:tc>
          <w:tcPr>
            <w:tcW w:w="2100" w:type="dxa"/>
          </w:tcPr>
          <w:p w:rsidR="00563401" w:rsidRPr="00534CDB" w:rsidRDefault="00273655" w:rsidP="00534CDB">
            <w:pPr>
              <w:spacing w:before="87"/>
              <w:jc w:val="center"/>
              <w:rPr>
                <w:sz w:val="17"/>
                <w:szCs w:val="17"/>
              </w:rPr>
            </w:pPr>
            <w:r w:rsidRPr="00534CDB">
              <w:rPr>
                <w:color w:val="1D293B"/>
                <w:w w:val="111"/>
                <w:sz w:val="17"/>
                <w:szCs w:val="17"/>
              </w:rPr>
              <w:t>1.71</w:t>
            </w:r>
          </w:p>
        </w:tc>
        <w:tc>
          <w:tcPr>
            <w:tcW w:w="1784" w:type="dxa"/>
          </w:tcPr>
          <w:p w:rsidR="00563401" w:rsidRPr="00534CDB" w:rsidRDefault="00273655" w:rsidP="00534CDB">
            <w:pPr>
              <w:spacing w:before="87"/>
              <w:jc w:val="center"/>
              <w:rPr>
                <w:sz w:val="17"/>
                <w:szCs w:val="17"/>
              </w:rPr>
            </w:pPr>
            <w:r w:rsidRPr="00534CDB">
              <w:rPr>
                <w:color w:val="1D293B"/>
                <w:w w:val="111"/>
                <w:sz w:val="17"/>
                <w:szCs w:val="17"/>
              </w:rPr>
              <w:t>1.06</w:t>
            </w:r>
          </w:p>
        </w:tc>
      </w:tr>
      <w:tr w:rsidR="00563401" w:rsidTr="0024776E">
        <w:trPr>
          <w:trHeight w:hRule="exact" w:val="420"/>
        </w:trPr>
        <w:tc>
          <w:tcPr>
            <w:tcW w:w="3629" w:type="dxa"/>
            <w:shd w:val="clear" w:color="auto" w:fill="F7FAFB"/>
          </w:tcPr>
          <w:p w:rsidR="00563401" w:rsidRPr="00534CDB" w:rsidRDefault="00563401">
            <w:pPr>
              <w:spacing w:before="3" w:line="100" w:lineRule="exact"/>
              <w:rPr>
                <w:sz w:val="10"/>
                <w:szCs w:val="10"/>
              </w:rPr>
            </w:pPr>
          </w:p>
          <w:p w:rsidR="00563401" w:rsidRPr="00534CDB" w:rsidRDefault="00273655">
            <w:pPr>
              <w:ind w:left="119"/>
              <w:rPr>
                <w:sz w:val="17"/>
                <w:szCs w:val="17"/>
              </w:rPr>
            </w:pPr>
            <w:r w:rsidRPr="00534CDB">
              <w:rPr>
                <w:b/>
                <w:color w:val="1D293B"/>
                <w:spacing w:val="-17"/>
                <w:sz w:val="17"/>
                <w:szCs w:val="17"/>
              </w:rPr>
              <w:t>T</w:t>
            </w:r>
            <w:r w:rsidRPr="00534CDB">
              <w:rPr>
                <w:b/>
                <w:color w:val="1D293B"/>
                <w:sz w:val="17"/>
                <w:szCs w:val="17"/>
              </w:rPr>
              <w:t>otal</w:t>
            </w:r>
            <w:r w:rsidRPr="00534CDB">
              <w:rPr>
                <w:b/>
                <w:color w:val="1D293B"/>
                <w:spacing w:val="6"/>
                <w:sz w:val="17"/>
                <w:szCs w:val="17"/>
              </w:rPr>
              <w:t xml:space="preserve"> </w:t>
            </w:r>
            <w:r w:rsidRPr="00534CDB">
              <w:rPr>
                <w:b/>
                <w:color w:val="1D293B"/>
                <w:w w:val="95"/>
                <w:sz w:val="17"/>
                <w:szCs w:val="17"/>
              </w:rPr>
              <w:t>Slur</w:t>
            </w:r>
            <w:r w:rsidRPr="00534CDB">
              <w:rPr>
                <w:b/>
                <w:color w:val="1D293B"/>
                <w:spacing w:val="1"/>
                <w:w w:val="95"/>
                <w:sz w:val="17"/>
                <w:szCs w:val="17"/>
              </w:rPr>
              <w:t>r</w:t>
            </w:r>
            <w:r w:rsidRPr="00534CDB">
              <w:rPr>
                <w:b/>
                <w:color w:val="1D293B"/>
                <w:w w:val="95"/>
                <w:sz w:val="17"/>
                <w:szCs w:val="17"/>
              </w:rPr>
              <w:t>y</w:t>
            </w:r>
            <w:r w:rsidRPr="00534CDB">
              <w:rPr>
                <w:b/>
                <w:color w:val="1D293B"/>
                <w:spacing w:val="6"/>
                <w:w w:val="95"/>
                <w:sz w:val="17"/>
                <w:szCs w:val="17"/>
              </w:rPr>
              <w:t xml:space="preserve"> </w:t>
            </w:r>
            <w:r w:rsidRPr="00534CDB">
              <w:rPr>
                <w:b/>
                <w:color w:val="1D293B"/>
                <w:w w:val="109"/>
                <w:sz w:val="17"/>
                <w:szCs w:val="17"/>
              </w:rPr>
              <w:t>Mass</w:t>
            </w:r>
            <w:r w:rsidRPr="00534CDB">
              <w:rPr>
                <w:b/>
                <w:color w:val="1D293B"/>
                <w:spacing w:val="-2"/>
                <w:w w:val="109"/>
                <w:sz w:val="17"/>
                <w:szCs w:val="17"/>
              </w:rPr>
              <w:t xml:space="preserve"> </w:t>
            </w:r>
            <w:r w:rsidRPr="00534CDB">
              <w:rPr>
                <w:b/>
                <w:color w:val="1D293B"/>
                <w:sz w:val="17"/>
                <w:szCs w:val="17"/>
              </w:rPr>
              <w:t>Flow</w:t>
            </w:r>
            <w:r w:rsidRPr="00534CDB">
              <w:rPr>
                <w:b/>
                <w:color w:val="1D293B"/>
                <w:spacing w:val="-1"/>
                <w:sz w:val="17"/>
                <w:szCs w:val="17"/>
              </w:rPr>
              <w:t xml:space="preserve"> </w:t>
            </w:r>
            <w:r w:rsidRPr="00534CDB">
              <w:rPr>
                <w:b/>
                <w:color w:val="1D293B"/>
                <w:w w:val="88"/>
                <w:sz w:val="17"/>
                <w:szCs w:val="17"/>
              </w:rPr>
              <w:t>R</w:t>
            </w:r>
            <w:r w:rsidRPr="00534CDB">
              <w:rPr>
                <w:b/>
                <w:color w:val="1D293B"/>
                <w:w w:val="107"/>
                <w:sz w:val="17"/>
                <w:szCs w:val="17"/>
              </w:rPr>
              <w:t>a</w:t>
            </w:r>
            <w:r w:rsidRPr="00534CDB">
              <w:rPr>
                <w:b/>
                <w:color w:val="1D293B"/>
                <w:w w:val="101"/>
                <w:sz w:val="17"/>
                <w:szCs w:val="17"/>
              </w:rPr>
              <w:t>t</w:t>
            </w:r>
            <w:r w:rsidRPr="00534CDB">
              <w:rPr>
                <w:b/>
                <w:color w:val="1D293B"/>
                <w:w w:val="122"/>
                <w:sz w:val="17"/>
                <w:szCs w:val="17"/>
              </w:rPr>
              <w:t>e</w:t>
            </w:r>
          </w:p>
        </w:tc>
        <w:tc>
          <w:tcPr>
            <w:tcW w:w="825" w:type="dxa"/>
            <w:shd w:val="clear" w:color="auto" w:fill="F7FAFB"/>
          </w:tcPr>
          <w:p w:rsidR="00563401" w:rsidRPr="00534CDB" w:rsidRDefault="00563401">
            <w:pPr>
              <w:spacing w:before="3" w:line="100" w:lineRule="exact"/>
              <w:rPr>
                <w:sz w:val="10"/>
                <w:szCs w:val="10"/>
              </w:rPr>
            </w:pPr>
          </w:p>
          <w:p w:rsidR="00563401" w:rsidRPr="00534CDB" w:rsidRDefault="00273655">
            <w:pPr>
              <w:ind w:left="259" w:right="264"/>
              <w:jc w:val="center"/>
              <w:rPr>
                <w:sz w:val="17"/>
                <w:szCs w:val="17"/>
              </w:rPr>
            </w:pPr>
            <w:r w:rsidRPr="00534CDB">
              <w:rPr>
                <w:color w:val="1D293B"/>
                <w:w w:val="117"/>
                <w:sz w:val="17"/>
                <w:szCs w:val="17"/>
              </w:rPr>
              <w:t>t</w:t>
            </w:r>
            <w:r w:rsidRPr="00534CDB">
              <w:rPr>
                <w:color w:val="1D293B"/>
                <w:w w:val="148"/>
                <w:sz w:val="17"/>
                <w:szCs w:val="17"/>
              </w:rPr>
              <w:t>/</w:t>
            </w:r>
            <w:r w:rsidRPr="00534CDB">
              <w:rPr>
                <w:color w:val="1D293B"/>
                <w:w w:val="110"/>
                <w:sz w:val="17"/>
                <w:szCs w:val="17"/>
              </w:rPr>
              <w:t>h</w:t>
            </w:r>
          </w:p>
        </w:tc>
        <w:tc>
          <w:tcPr>
            <w:tcW w:w="1530" w:type="dxa"/>
            <w:shd w:val="clear" w:color="auto" w:fill="F7FAFB"/>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2"/>
                <w:sz w:val="17"/>
                <w:szCs w:val="17"/>
              </w:rPr>
              <w:t>1</w:t>
            </w:r>
            <w:r w:rsidRPr="00534CDB">
              <w:rPr>
                <w:color w:val="1D293B"/>
                <w:w w:val="78"/>
                <w:sz w:val="17"/>
                <w:szCs w:val="17"/>
              </w:rPr>
              <w:t>,</w:t>
            </w:r>
            <w:r w:rsidRPr="00534CDB">
              <w:rPr>
                <w:color w:val="1D293B"/>
                <w:w w:val="112"/>
                <w:sz w:val="17"/>
                <w:szCs w:val="17"/>
              </w:rPr>
              <w:t>070</w:t>
            </w:r>
            <w:r w:rsidRPr="00534CDB">
              <w:rPr>
                <w:color w:val="1D293B"/>
                <w:w w:val="105"/>
                <w:sz w:val="17"/>
                <w:szCs w:val="17"/>
              </w:rPr>
              <w:t>.</w:t>
            </w:r>
            <w:r w:rsidRPr="00534CDB">
              <w:rPr>
                <w:color w:val="1D293B"/>
                <w:w w:val="112"/>
                <w:sz w:val="17"/>
                <w:szCs w:val="17"/>
              </w:rPr>
              <w:t>3</w:t>
            </w:r>
          </w:p>
        </w:tc>
        <w:tc>
          <w:tcPr>
            <w:tcW w:w="2100" w:type="dxa"/>
            <w:shd w:val="clear" w:color="auto" w:fill="F7FAFB"/>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2"/>
                <w:sz w:val="17"/>
                <w:szCs w:val="17"/>
              </w:rPr>
              <w:t>205</w:t>
            </w:r>
            <w:r w:rsidRPr="00534CDB">
              <w:rPr>
                <w:color w:val="1D293B"/>
                <w:w w:val="105"/>
                <w:sz w:val="17"/>
                <w:szCs w:val="17"/>
              </w:rPr>
              <w:t>.</w:t>
            </w:r>
            <w:r w:rsidRPr="00534CDB">
              <w:rPr>
                <w:color w:val="1D293B"/>
                <w:w w:val="112"/>
                <w:sz w:val="17"/>
                <w:szCs w:val="17"/>
              </w:rPr>
              <w:t>5</w:t>
            </w:r>
          </w:p>
        </w:tc>
        <w:tc>
          <w:tcPr>
            <w:tcW w:w="1784" w:type="dxa"/>
            <w:shd w:val="clear" w:color="auto" w:fill="F7FAFB"/>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w w:val="112"/>
                <w:sz w:val="17"/>
                <w:szCs w:val="17"/>
              </w:rPr>
              <w:t>864</w:t>
            </w:r>
            <w:r w:rsidRPr="00534CDB">
              <w:rPr>
                <w:color w:val="1D293B"/>
                <w:w w:val="105"/>
                <w:sz w:val="17"/>
                <w:szCs w:val="17"/>
              </w:rPr>
              <w:t>.</w:t>
            </w:r>
            <w:r w:rsidRPr="00534CDB">
              <w:rPr>
                <w:color w:val="1D293B"/>
                <w:w w:val="112"/>
                <w:sz w:val="17"/>
                <w:szCs w:val="17"/>
              </w:rPr>
              <w:t>8</w:t>
            </w:r>
          </w:p>
        </w:tc>
      </w:tr>
      <w:tr w:rsidR="00563401" w:rsidTr="0024776E">
        <w:trPr>
          <w:trHeight w:hRule="exact" w:val="405"/>
        </w:trPr>
        <w:tc>
          <w:tcPr>
            <w:tcW w:w="3629" w:type="dxa"/>
          </w:tcPr>
          <w:p w:rsidR="00563401" w:rsidRPr="00534CDB" w:rsidRDefault="00273655">
            <w:pPr>
              <w:spacing w:before="87"/>
              <w:ind w:left="119"/>
              <w:rPr>
                <w:sz w:val="17"/>
                <w:szCs w:val="17"/>
              </w:rPr>
            </w:pPr>
            <w:r w:rsidRPr="00534CDB">
              <w:rPr>
                <w:b/>
                <w:color w:val="1D293B"/>
                <w:spacing w:val="-17"/>
                <w:sz w:val="17"/>
                <w:szCs w:val="17"/>
              </w:rPr>
              <w:t>T</w:t>
            </w:r>
            <w:r w:rsidRPr="00534CDB">
              <w:rPr>
                <w:b/>
                <w:color w:val="1D293B"/>
                <w:sz w:val="17"/>
                <w:szCs w:val="17"/>
              </w:rPr>
              <w:t>otal</w:t>
            </w:r>
            <w:r w:rsidRPr="00534CDB">
              <w:rPr>
                <w:b/>
                <w:color w:val="1D293B"/>
                <w:spacing w:val="6"/>
                <w:sz w:val="17"/>
                <w:szCs w:val="17"/>
              </w:rPr>
              <w:t xml:space="preserve"> </w:t>
            </w:r>
            <w:r w:rsidRPr="00534CDB">
              <w:rPr>
                <w:b/>
                <w:color w:val="1D293B"/>
                <w:w w:val="95"/>
                <w:sz w:val="17"/>
                <w:szCs w:val="17"/>
              </w:rPr>
              <w:t>Slur</w:t>
            </w:r>
            <w:r w:rsidRPr="00534CDB">
              <w:rPr>
                <w:b/>
                <w:color w:val="1D293B"/>
                <w:spacing w:val="1"/>
                <w:w w:val="95"/>
                <w:sz w:val="17"/>
                <w:szCs w:val="17"/>
              </w:rPr>
              <w:t>r</w:t>
            </w:r>
            <w:r w:rsidRPr="00534CDB">
              <w:rPr>
                <w:b/>
                <w:color w:val="1D293B"/>
                <w:w w:val="95"/>
                <w:sz w:val="17"/>
                <w:szCs w:val="17"/>
              </w:rPr>
              <w:t>y</w:t>
            </w:r>
            <w:r w:rsidRPr="00534CDB">
              <w:rPr>
                <w:b/>
                <w:color w:val="1D293B"/>
                <w:spacing w:val="6"/>
                <w:w w:val="95"/>
                <w:sz w:val="17"/>
                <w:szCs w:val="17"/>
              </w:rPr>
              <w:t xml:space="preserve"> </w:t>
            </w:r>
            <w:r w:rsidRPr="00534CDB">
              <w:rPr>
                <w:b/>
                <w:color w:val="1D293B"/>
                <w:spacing w:val="-4"/>
                <w:w w:val="90"/>
                <w:sz w:val="17"/>
                <w:szCs w:val="17"/>
              </w:rPr>
              <w:t>V</w:t>
            </w:r>
            <w:r w:rsidRPr="00534CDB">
              <w:rPr>
                <w:b/>
                <w:color w:val="1D293B"/>
                <w:w w:val="113"/>
                <w:sz w:val="17"/>
                <w:szCs w:val="17"/>
              </w:rPr>
              <w:t>o</w:t>
            </w:r>
            <w:r w:rsidRPr="00534CDB">
              <w:rPr>
                <w:b/>
                <w:color w:val="1D293B"/>
                <w:w w:val="95"/>
                <w:sz w:val="17"/>
                <w:szCs w:val="17"/>
              </w:rPr>
              <w:t>l</w:t>
            </w:r>
            <w:r w:rsidRPr="00534CDB">
              <w:rPr>
                <w:b/>
                <w:color w:val="1D293B"/>
                <w:sz w:val="17"/>
                <w:szCs w:val="17"/>
              </w:rPr>
              <w:t>u</w:t>
            </w:r>
            <w:r w:rsidRPr="00534CDB">
              <w:rPr>
                <w:b/>
                <w:color w:val="1D293B"/>
                <w:w w:val="103"/>
                <w:sz w:val="17"/>
                <w:szCs w:val="17"/>
              </w:rPr>
              <w:t>m</w:t>
            </w:r>
            <w:r w:rsidRPr="00534CDB">
              <w:rPr>
                <w:b/>
                <w:color w:val="1D293B"/>
                <w:w w:val="122"/>
                <w:sz w:val="17"/>
                <w:szCs w:val="17"/>
              </w:rPr>
              <w:t>e</w:t>
            </w:r>
            <w:r w:rsidRPr="00534CDB">
              <w:rPr>
                <w:b/>
                <w:color w:val="1D293B"/>
                <w:w w:val="101"/>
                <w:sz w:val="17"/>
                <w:szCs w:val="17"/>
              </w:rPr>
              <w:t>t</w:t>
            </w:r>
            <w:r w:rsidRPr="00534CDB">
              <w:rPr>
                <w:b/>
                <w:color w:val="1D293B"/>
                <w:w w:val="82"/>
                <w:sz w:val="17"/>
                <w:szCs w:val="17"/>
              </w:rPr>
              <w:t>r</w:t>
            </w:r>
            <w:r w:rsidRPr="00534CDB">
              <w:rPr>
                <w:b/>
                <w:color w:val="1D293B"/>
                <w:w w:val="95"/>
                <w:sz w:val="17"/>
                <w:szCs w:val="17"/>
              </w:rPr>
              <w:t>i</w:t>
            </w:r>
            <w:r w:rsidRPr="00534CDB">
              <w:rPr>
                <w:b/>
                <w:color w:val="1D293B"/>
                <w:w w:val="117"/>
                <w:sz w:val="17"/>
                <w:szCs w:val="17"/>
              </w:rPr>
              <w:t>c</w:t>
            </w:r>
            <w:r w:rsidRPr="00534CDB">
              <w:rPr>
                <w:b/>
                <w:color w:val="1D293B"/>
                <w:sz w:val="17"/>
                <w:szCs w:val="17"/>
              </w:rPr>
              <w:t xml:space="preserve"> Flow</w:t>
            </w:r>
            <w:r w:rsidRPr="00534CDB">
              <w:rPr>
                <w:b/>
                <w:color w:val="1D293B"/>
                <w:spacing w:val="-1"/>
                <w:sz w:val="17"/>
                <w:szCs w:val="17"/>
              </w:rPr>
              <w:t xml:space="preserve"> </w:t>
            </w:r>
            <w:r w:rsidRPr="00534CDB">
              <w:rPr>
                <w:b/>
                <w:color w:val="1D293B"/>
                <w:w w:val="88"/>
                <w:sz w:val="17"/>
                <w:szCs w:val="17"/>
              </w:rPr>
              <w:t>R</w:t>
            </w:r>
            <w:r w:rsidRPr="00534CDB">
              <w:rPr>
                <w:b/>
                <w:color w:val="1D293B"/>
                <w:w w:val="107"/>
                <w:sz w:val="17"/>
                <w:szCs w:val="17"/>
              </w:rPr>
              <w:t>a</w:t>
            </w:r>
            <w:r w:rsidRPr="00534CDB">
              <w:rPr>
                <w:b/>
                <w:color w:val="1D293B"/>
                <w:w w:val="101"/>
                <w:sz w:val="17"/>
                <w:szCs w:val="17"/>
              </w:rPr>
              <w:t>t</w:t>
            </w:r>
            <w:r w:rsidRPr="00534CDB">
              <w:rPr>
                <w:b/>
                <w:color w:val="1D293B"/>
                <w:w w:val="122"/>
                <w:sz w:val="17"/>
                <w:szCs w:val="17"/>
              </w:rPr>
              <w:t>e</w:t>
            </w:r>
          </w:p>
        </w:tc>
        <w:tc>
          <w:tcPr>
            <w:tcW w:w="825" w:type="dxa"/>
          </w:tcPr>
          <w:p w:rsidR="00563401" w:rsidRPr="00534CDB" w:rsidRDefault="00273655">
            <w:pPr>
              <w:spacing w:before="87"/>
              <w:ind w:left="214"/>
              <w:rPr>
                <w:sz w:val="17"/>
                <w:szCs w:val="17"/>
              </w:rPr>
            </w:pPr>
            <w:r w:rsidRPr="00534CDB">
              <w:rPr>
                <w:color w:val="1D293B"/>
                <w:w w:val="112"/>
                <w:sz w:val="17"/>
                <w:szCs w:val="17"/>
              </w:rPr>
              <w:t>m</w:t>
            </w:r>
            <w:r w:rsidRPr="00534CDB">
              <w:rPr>
                <w:color w:val="1D293B"/>
                <w:w w:val="122"/>
                <w:sz w:val="17"/>
                <w:szCs w:val="17"/>
              </w:rPr>
              <w:t>³</w:t>
            </w:r>
            <w:r w:rsidRPr="00534CDB">
              <w:rPr>
                <w:color w:val="1D293B"/>
                <w:w w:val="148"/>
                <w:sz w:val="17"/>
                <w:szCs w:val="17"/>
              </w:rPr>
              <w:t>/</w:t>
            </w:r>
            <w:r w:rsidRPr="00534CDB">
              <w:rPr>
                <w:color w:val="1D293B"/>
                <w:w w:val="110"/>
                <w:sz w:val="17"/>
                <w:szCs w:val="17"/>
              </w:rPr>
              <w:t>h</w:t>
            </w:r>
          </w:p>
        </w:tc>
        <w:tc>
          <w:tcPr>
            <w:tcW w:w="1530" w:type="dxa"/>
          </w:tcPr>
          <w:p w:rsidR="00563401" w:rsidRPr="00534CDB" w:rsidRDefault="00273655" w:rsidP="00534CDB">
            <w:pPr>
              <w:spacing w:before="87"/>
              <w:jc w:val="center"/>
              <w:rPr>
                <w:sz w:val="17"/>
                <w:szCs w:val="17"/>
              </w:rPr>
            </w:pPr>
            <w:r w:rsidRPr="00534CDB">
              <w:rPr>
                <w:color w:val="1D293B"/>
                <w:w w:val="112"/>
                <w:sz w:val="17"/>
                <w:szCs w:val="17"/>
              </w:rPr>
              <w:t>3</w:t>
            </w:r>
            <w:r w:rsidRPr="00534CDB">
              <w:rPr>
                <w:color w:val="1D293B"/>
                <w:w w:val="78"/>
                <w:sz w:val="17"/>
                <w:szCs w:val="17"/>
              </w:rPr>
              <w:t>,</w:t>
            </w:r>
            <w:r w:rsidRPr="00534CDB">
              <w:rPr>
                <w:color w:val="1D293B"/>
                <w:w w:val="112"/>
                <w:sz w:val="17"/>
                <w:szCs w:val="17"/>
              </w:rPr>
              <w:t>325</w:t>
            </w:r>
            <w:r w:rsidRPr="00534CDB">
              <w:rPr>
                <w:color w:val="1D293B"/>
                <w:w w:val="105"/>
                <w:sz w:val="17"/>
                <w:szCs w:val="17"/>
              </w:rPr>
              <w:t>.</w:t>
            </w:r>
            <w:r w:rsidRPr="00534CDB">
              <w:rPr>
                <w:color w:val="1D293B"/>
                <w:w w:val="112"/>
                <w:sz w:val="17"/>
                <w:szCs w:val="17"/>
              </w:rPr>
              <w:t>0</w:t>
            </w:r>
          </w:p>
        </w:tc>
        <w:tc>
          <w:tcPr>
            <w:tcW w:w="2100" w:type="dxa"/>
          </w:tcPr>
          <w:p w:rsidR="00563401" w:rsidRPr="00534CDB" w:rsidRDefault="00273655" w:rsidP="00534CDB">
            <w:pPr>
              <w:spacing w:before="87"/>
              <w:jc w:val="center"/>
              <w:rPr>
                <w:sz w:val="17"/>
                <w:szCs w:val="17"/>
              </w:rPr>
            </w:pPr>
            <w:r w:rsidRPr="00534CDB">
              <w:rPr>
                <w:color w:val="1D293B"/>
                <w:w w:val="112"/>
                <w:sz w:val="17"/>
                <w:szCs w:val="17"/>
              </w:rPr>
              <w:t>447</w:t>
            </w:r>
            <w:r w:rsidRPr="00534CDB">
              <w:rPr>
                <w:color w:val="1D293B"/>
                <w:w w:val="105"/>
                <w:sz w:val="17"/>
                <w:szCs w:val="17"/>
              </w:rPr>
              <w:t>.</w:t>
            </w:r>
            <w:r w:rsidRPr="00534CDB">
              <w:rPr>
                <w:color w:val="1D293B"/>
                <w:w w:val="112"/>
                <w:sz w:val="17"/>
                <w:szCs w:val="17"/>
              </w:rPr>
              <w:t>0</w:t>
            </w:r>
          </w:p>
        </w:tc>
        <w:tc>
          <w:tcPr>
            <w:tcW w:w="1784" w:type="dxa"/>
          </w:tcPr>
          <w:p w:rsidR="00563401" w:rsidRPr="00534CDB" w:rsidRDefault="00273655" w:rsidP="00534CDB">
            <w:pPr>
              <w:spacing w:before="87"/>
              <w:jc w:val="center"/>
              <w:rPr>
                <w:sz w:val="17"/>
                <w:szCs w:val="17"/>
              </w:rPr>
            </w:pPr>
            <w:r w:rsidRPr="00534CDB">
              <w:rPr>
                <w:color w:val="1D293B"/>
                <w:w w:val="112"/>
                <w:sz w:val="17"/>
                <w:szCs w:val="17"/>
              </w:rPr>
              <w:t>2</w:t>
            </w:r>
            <w:r w:rsidRPr="00534CDB">
              <w:rPr>
                <w:color w:val="1D293B"/>
                <w:w w:val="78"/>
                <w:sz w:val="17"/>
                <w:szCs w:val="17"/>
              </w:rPr>
              <w:t>,</w:t>
            </w:r>
            <w:r w:rsidRPr="00534CDB">
              <w:rPr>
                <w:color w:val="1D293B"/>
                <w:w w:val="112"/>
                <w:sz w:val="17"/>
                <w:szCs w:val="17"/>
              </w:rPr>
              <w:t>887</w:t>
            </w:r>
            <w:r w:rsidRPr="00534CDB">
              <w:rPr>
                <w:color w:val="1D293B"/>
                <w:w w:val="105"/>
                <w:sz w:val="17"/>
                <w:szCs w:val="17"/>
              </w:rPr>
              <w:t>.</w:t>
            </w:r>
            <w:r w:rsidRPr="00534CDB">
              <w:rPr>
                <w:color w:val="1D293B"/>
                <w:w w:val="112"/>
                <w:sz w:val="17"/>
                <w:szCs w:val="17"/>
              </w:rPr>
              <w:t>0</w:t>
            </w:r>
          </w:p>
        </w:tc>
      </w:tr>
      <w:tr w:rsidR="00563401" w:rsidTr="0024776E">
        <w:trPr>
          <w:trHeight w:hRule="exact" w:val="405"/>
        </w:trPr>
        <w:tc>
          <w:tcPr>
            <w:tcW w:w="3629" w:type="dxa"/>
            <w:shd w:val="clear" w:color="auto" w:fill="F7FAFB"/>
          </w:tcPr>
          <w:p w:rsidR="00563401" w:rsidRPr="00534CDB" w:rsidRDefault="00563401">
            <w:pPr>
              <w:spacing w:before="3" w:line="100" w:lineRule="exact"/>
              <w:rPr>
                <w:sz w:val="10"/>
                <w:szCs w:val="10"/>
              </w:rPr>
            </w:pPr>
          </w:p>
          <w:p w:rsidR="00563401" w:rsidRPr="00534CDB" w:rsidRDefault="00273655">
            <w:pPr>
              <w:ind w:left="119"/>
              <w:rPr>
                <w:sz w:val="17"/>
                <w:szCs w:val="17"/>
              </w:rPr>
            </w:pPr>
            <w:r w:rsidRPr="00534CDB">
              <w:rPr>
                <w:b/>
                <w:color w:val="1D293B"/>
                <w:w w:val="108"/>
                <w:sz w:val="17"/>
                <w:szCs w:val="17"/>
              </w:rPr>
              <w:t xml:space="preserve">Solids </w:t>
            </w:r>
            <w:r w:rsidRPr="00534CDB">
              <w:rPr>
                <w:b/>
                <w:color w:val="1D293B"/>
                <w:spacing w:val="-3"/>
                <w:sz w:val="17"/>
                <w:szCs w:val="17"/>
              </w:rPr>
              <w:t>W</w:t>
            </w:r>
            <w:r w:rsidRPr="00534CDB">
              <w:rPr>
                <w:b/>
                <w:color w:val="1D293B"/>
                <w:sz w:val="17"/>
                <w:szCs w:val="17"/>
              </w:rPr>
              <w:t>eight</w:t>
            </w:r>
            <w:r w:rsidRPr="00534CDB">
              <w:rPr>
                <w:b/>
                <w:color w:val="1D293B"/>
                <w:spacing w:val="5"/>
                <w:sz w:val="17"/>
                <w:szCs w:val="17"/>
              </w:rPr>
              <w:t xml:space="preserve"> </w:t>
            </w:r>
            <w:r w:rsidRPr="00534CDB">
              <w:rPr>
                <w:b/>
                <w:color w:val="1D293B"/>
                <w:w w:val="90"/>
                <w:sz w:val="17"/>
                <w:szCs w:val="17"/>
              </w:rPr>
              <w:t>C</w:t>
            </w:r>
            <w:r w:rsidRPr="00534CDB">
              <w:rPr>
                <w:b/>
                <w:color w:val="1D293B"/>
                <w:w w:val="113"/>
                <w:sz w:val="17"/>
                <w:szCs w:val="17"/>
              </w:rPr>
              <w:t>o</w:t>
            </w:r>
            <w:r w:rsidRPr="00534CDB">
              <w:rPr>
                <w:b/>
                <w:color w:val="1D293B"/>
                <w:sz w:val="17"/>
                <w:szCs w:val="17"/>
              </w:rPr>
              <w:t>n</w:t>
            </w:r>
            <w:r w:rsidRPr="00534CDB">
              <w:rPr>
                <w:b/>
                <w:color w:val="1D293B"/>
                <w:w w:val="117"/>
                <w:sz w:val="17"/>
                <w:szCs w:val="17"/>
              </w:rPr>
              <w:t>c</w:t>
            </w:r>
            <w:r w:rsidRPr="00534CDB">
              <w:rPr>
                <w:b/>
                <w:color w:val="1D293B"/>
                <w:w w:val="122"/>
                <w:sz w:val="17"/>
                <w:szCs w:val="17"/>
              </w:rPr>
              <w:t>e</w:t>
            </w:r>
            <w:r w:rsidRPr="00534CDB">
              <w:rPr>
                <w:b/>
                <w:color w:val="1D293B"/>
                <w:sz w:val="17"/>
                <w:szCs w:val="17"/>
              </w:rPr>
              <w:t>n</w:t>
            </w:r>
            <w:r w:rsidRPr="00534CDB">
              <w:rPr>
                <w:b/>
                <w:color w:val="1D293B"/>
                <w:w w:val="101"/>
                <w:sz w:val="17"/>
                <w:szCs w:val="17"/>
              </w:rPr>
              <w:t>t</w:t>
            </w:r>
            <w:r w:rsidRPr="00534CDB">
              <w:rPr>
                <w:b/>
                <w:color w:val="1D293B"/>
                <w:spacing w:val="-2"/>
                <w:w w:val="82"/>
                <w:sz w:val="17"/>
                <w:szCs w:val="17"/>
              </w:rPr>
              <w:t>r</w:t>
            </w:r>
            <w:r w:rsidRPr="00534CDB">
              <w:rPr>
                <w:b/>
                <w:color w:val="1D293B"/>
                <w:w w:val="107"/>
                <w:sz w:val="17"/>
                <w:szCs w:val="17"/>
              </w:rPr>
              <w:t>a</w:t>
            </w:r>
            <w:r w:rsidRPr="00534CDB">
              <w:rPr>
                <w:b/>
                <w:color w:val="1D293B"/>
                <w:w w:val="101"/>
                <w:sz w:val="17"/>
                <w:szCs w:val="17"/>
              </w:rPr>
              <w:t>t</w:t>
            </w:r>
            <w:r w:rsidRPr="00534CDB">
              <w:rPr>
                <w:b/>
                <w:color w:val="1D293B"/>
                <w:w w:val="95"/>
                <w:sz w:val="17"/>
                <w:szCs w:val="17"/>
              </w:rPr>
              <w:t>i</w:t>
            </w:r>
            <w:r w:rsidRPr="00534CDB">
              <w:rPr>
                <w:b/>
                <w:color w:val="1D293B"/>
                <w:w w:val="113"/>
                <w:sz w:val="17"/>
                <w:szCs w:val="17"/>
              </w:rPr>
              <w:t>o</w:t>
            </w:r>
            <w:r w:rsidRPr="00534CDB">
              <w:rPr>
                <w:b/>
                <w:color w:val="1D293B"/>
                <w:sz w:val="17"/>
                <w:szCs w:val="17"/>
              </w:rPr>
              <w:t>n</w:t>
            </w:r>
          </w:p>
        </w:tc>
        <w:tc>
          <w:tcPr>
            <w:tcW w:w="825" w:type="dxa"/>
            <w:shd w:val="clear" w:color="auto" w:fill="F7FAFB"/>
          </w:tcPr>
          <w:p w:rsidR="00563401" w:rsidRPr="00534CDB" w:rsidRDefault="00563401">
            <w:pPr>
              <w:spacing w:before="3" w:line="100" w:lineRule="exact"/>
              <w:rPr>
                <w:sz w:val="10"/>
                <w:szCs w:val="10"/>
              </w:rPr>
            </w:pPr>
          </w:p>
          <w:p w:rsidR="00563401" w:rsidRPr="00534CDB" w:rsidRDefault="00273655">
            <w:pPr>
              <w:ind w:left="306" w:right="312"/>
              <w:jc w:val="center"/>
              <w:rPr>
                <w:sz w:val="17"/>
                <w:szCs w:val="17"/>
              </w:rPr>
            </w:pPr>
            <w:r w:rsidRPr="00534CDB">
              <w:rPr>
                <w:color w:val="1D293B"/>
                <w:w w:val="87"/>
                <w:sz w:val="17"/>
                <w:szCs w:val="17"/>
              </w:rPr>
              <w:t>%</w:t>
            </w:r>
          </w:p>
        </w:tc>
        <w:tc>
          <w:tcPr>
            <w:tcW w:w="1530" w:type="dxa"/>
            <w:shd w:val="clear" w:color="auto" w:fill="F7FAFB"/>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sz w:val="17"/>
                <w:szCs w:val="17"/>
              </w:rPr>
              <w:t>20.0</w:t>
            </w:r>
            <w:r w:rsidRPr="00534CDB">
              <w:rPr>
                <w:color w:val="1D293B"/>
                <w:spacing w:val="33"/>
                <w:sz w:val="17"/>
                <w:szCs w:val="17"/>
              </w:rPr>
              <w:t xml:space="preserve"> </w:t>
            </w:r>
            <w:r w:rsidRPr="00534CDB">
              <w:rPr>
                <w:color w:val="1D293B"/>
                <w:sz w:val="17"/>
                <w:szCs w:val="17"/>
              </w:rPr>
              <w:t>%</w:t>
            </w:r>
          </w:p>
        </w:tc>
        <w:tc>
          <w:tcPr>
            <w:tcW w:w="2100" w:type="dxa"/>
            <w:shd w:val="clear" w:color="auto" w:fill="F7FAFB"/>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sz w:val="17"/>
                <w:szCs w:val="17"/>
              </w:rPr>
              <w:t>65.0</w:t>
            </w:r>
            <w:r w:rsidRPr="00534CDB">
              <w:rPr>
                <w:color w:val="1D293B"/>
                <w:spacing w:val="33"/>
                <w:sz w:val="17"/>
                <w:szCs w:val="17"/>
              </w:rPr>
              <w:t xml:space="preserve"> </w:t>
            </w:r>
            <w:r w:rsidRPr="00534CDB">
              <w:rPr>
                <w:color w:val="1D293B"/>
                <w:w w:val="87"/>
                <w:sz w:val="17"/>
                <w:szCs w:val="17"/>
              </w:rPr>
              <w:t>%</w:t>
            </w:r>
          </w:p>
        </w:tc>
        <w:tc>
          <w:tcPr>
            <w:tcW w:w="1784" w:type="dxa"/>
            <w:shd w:val="clear" w:color="auto" w:fill="F7FAFB"/>
          </w:tcPr>
          <w:p w:rsidR="00563401" w:rsidRPr="00534CDB" w:rsidRDefault="00563401" w:rsidP="00534CDB">
            <w:pPr>
              <w:spacing w:before="3" w:line="100" w:lineRule="exact"/>
              <w:jc w:val="center"/>
              <w:rPr>
                <w:sz w:val="10"/>
                <w:szCs w:val="10"/>
              </w:rPr>
            </w:pPr>
          </w:p>
          <w:p w:rsidR="00563401" w:rsidRPr="00534CDB" w:rsidRDefault="00273655" w:rsidP="00534CDB">
            <w:pPr>
              <w:jc w:val="center"/>
              <w:rPr>
                <w:sz w:val="17"/>
                <w:szCs w:val="17"/>
              </w:rPr>
            </w:pPr>
            <w:r w:rsidRPr="00534CDB">
              <w:rPr>
                <w:color w:val="1D293B"/>
                <w:sz w:val="17"/>
                <w:szCs w:val="17"/>
              </w:rPr>
              <w:t>8.8</w:t>
            </w:r>
            <w:r w:rsidRPr="00534CDB">
              <w:rPr>
                <w:color w:val="1D293B"/>
                <w:spacing w:val="23"/>
                <w:sz w:val="17"/>
                <w:szCs w:val="17"/>
              </w:rPr>
              <w:t xml:space="preserve"> </w:t>
            </w:r>
            <w:r w:rsidRPr="00534CDB">
              <w:rPr>
                <w:color w:val="1D293B"/>
                <w:w w:val="87"/>
                <w:sz w:val="17"/>
                <w:szCs w:val="17"/>
              </w:rPr>
              <w:t>%</w:t>
            </w:r>
          </w:p>
        </w:tc>
      </w:tr>
    </w:tbl>
    <w:p w:rsidR="00563401" w:rsidRDefault="00563401">
      <w:pPr>
        <w:spacing w:before="6" w:line="240" w:lineRule="exact"/>
        <w:rPr>
          <w:sz w:val="24"/>
          <w:szCs w:val="24"/>
        </w:rPr>
      </w:pPr>
    </w:p>
    <w:p w:rsidR="00563401" w:rsidRDefault="00273655">
      <w:pPr>
        <w:spacing w:before="74"/>
        <w:ind w:left="120"/>
        <w:rPr>
          <w:sz w:val="21"/>
          <w:szCs w:val="21"/>
        </w:rPr>
      </w:pPr>
      <w:r>
        <w:rPr>
          <w:b/>
          <w:color w:val="334054"/>
          <w:sz w:val="21"/>
          <w:szCs w:val="21"/>
        </w:rPr>
        <w:t>3.3</w:t>
      </w:r>
      <w:r>
        <w:rPr>
          <w:b/>
          <w:color w:val="334054"/>
          <w:spacing w:val="38"/>
          <w:sz w:val="21"/>
          <w:szCs w:val="21"/>
        </w:rPr>
        <w:t xml:space="preserve"> </w:t>
      </w:r>
      <w:r w:rsidR="00AD110D" w:rsidRPr="00AD110D">
        <w:rPr>
          <w:b/>
          <w:color w:val="334054"/>
          <w:spacing w:val="2"/>
          <w:sz w:val="21"/>
          <w:szCs w:val="21"/>
        </w:rPr>
        <w:t xml:space="preserve">Tailings particle size distribution </w:t>
      </w:r>
      <w:r w:rsidRPr="00AD110D">
        <w:rPr>
          <w:b/>
          <w:color w:val="334054"/>
          <w:spacing w:val="2"/>
          <w:sz w:val="21"/>
          <w:szCs w:val="21"/>
        </w:rPr>
        <w:t>(</w:t>
      </w:r>
      <w:r w:rsidR="001431EA" w:rsidRPr="00AD110D">
        <w:rPr>
          <w:b/>
          <w:color w:val="334054"/>
          <w:spacing w:val="2"/>
          <w:sz w:val="21"/>
          <w:szCs w:val="21"/>
        </w:rPr>
        <w:t xml:space="preserve">Sieve </w:t>
      </w:r>
      <w:r w:rsidR="001431EA">
        <w:rPr>
          <w:b/>
          <w:color w:val="334054"/>
          <w:spacing w:val="2"/>
          <w:sz w:val="21"/>
          <w:szCs w:val="21"/>
        </w:rPr>
        <w:t>Analysis</w:t>
      </w:r>
      <w:r w:rsidRPr="00AD110D">
        <w:rPr>
          <w:b/>
          <w:color w:val="334054"/>
          <w:spacing w:val="2"/>
          <w:sz w:val="21"/>
          <w:szCs w:val="21"/>
        </w:rPr>
        <w:t>)</w:t>
      </w:r>
    </w:p>
    <w:p w:rsidR="00563401" w:rsidRPr="00C45551" w:rsidRDefault="00AD110D" w:rsidP="00C45551">
      <w:pPr>
        <w:spacing w:line="305" w:lineRule="auto"/>
        <w:ind w:left="120" w:right="78"/>
        <w:rPr>
          <w:color w:val="1D293B"/>
          <w:w w:val="110"/>
          <w:sz w:val="21"/>
          <w:szCs w:val="21"/>
        </w:rPr>
      </w:pPr>
      <w:r w:rsidRPr="00C45551">
        <w:rPr>
          <w:color w:val="1D293B"/>
          <w:w w:val="110"/>
          <w:sz w:val="21"/>
          <w:szCs w:val="21"/>
        </w:rPr>
        <w:t>Ore grade</w:t>
      </w:r>
      <w:r w:rsidR="00273655" w:rsidRPr="00C45551">
        <w:rPr>
          <w:color w:val="1D293B"/>
          <w:w w:val="110"/>
          <w:sz w:val="21"/>
          <w:szCs w:val="21"/>
        </w:rPr>
        <w:t>: 11</w:t>
      </w:r>
      <w:r w:rsidRPr="00C45551">
        <w:rPr>
          <w:color w:val="1D293B"/>
          <w:w w:val="110"/>
          <w:sz w:val="21"/>
          <w:szCs w:val="21"/>
        </w:rPr>
        <w:t>C,</w:t>
      </w:r>
      <w:r w:rsidR="00273655" w:rsidRPr="00C45551">
        <w:rPr>
          <w:color w:val="1D293B"/>
          <w:w w:val="110"/>
          <w:sz w:val="21"/>
          <w:szCs w:val="21"/>
        </w:rPr>
        <w:t xml:space="preserve"> M</w:t>
      </w:r>
      <w:r w:rsidRPr="00C45551">
        <w:rPr>
          <w:color w:val="1D293B"/>
          <w:w w:val="110"/>
          <w:sz w:val="21"/>
          <w:szCs w:val="21"/>
        </w:rPr>
        <w:t>y</w:t>
      </w:r>
      <w:r w:rsidR="00273655" w:rsidRPr="00C45551">
        <w:rPr>
          <w:color w:val="1D293B"/>
          <w:w w:val="110"/>
          <w:sz w:val="21"/>
          <w:szCs w:val="21"/>
        </w:rPr>
        <w:t xml:space="preserve"> </w:t>
      </w:r>
      <w:r w:rsidRPr="00C45551">
        <w:rPr>
          <w:color w:val="1D293B"/>
          <w:w w:val="110"/>
          <w:sz w:val="21"/>
          <w:szCs w:val="21"/>
        </w:rPr>
        <w:t>-</w:t>
      </w:r>
      <w:r w:rsidR="00273655" w:rsidRPr="00C45551">
        <w:rPr>
          <w:color w:val="1D293B"/>
          <w:w w:val="110"/>
          <w:sz w:val="21"/>
          <w:szCs w:val="21"/>
        </w:rPr>
        <w:t xml:space="preserve"> </w:t>
      </w:r>
      <w:proofErr w:type="spellStart"/>
      <w:r w:rsidR="00273655" w:rsidRPr="00C45551">
        <w:rPr>
          <w:color w:val="1D293B"/>
          <w:w w:val="110"/>
          <w:sz w:val="21"/>
          <w:szCs w:val="21"/>
        </w:rPr>
        <w:t>Mushevani</w:t>
      </w:r>
      <w:proofErr w:type="spellEnd"/>
      <w:r w:rsidR="00273655" w:rsidRPr="00C45551">
        <w:rPr>
          <w:color w:val="1D293B"/>
          <w:w w:val="110"/>
          <w:sz w:val="21"/>
          <w:szCs w:val="21"/>
        </w:rPr>
        <w:t xml:space="preserve">, </w:t>
      </w:r>
      <w:r w:rsidRPr="00C45551">
        <w:rPr>
          <w:color w:val="1D293B"/>
          <w:w w:val="110"/>
          <w:sz w:val="21"/>
          <w:szCs w:val="21"/>
        </w:rPr>
        <w:t>C</w:t>
      </w:r>
      <w:r w:rsidR="00273655" w:rsidRPr="00C45551">
        <w:rPr>
          <w:color w:val="1D293B"/>
          <w:w w:val="110"/>
          <w:sz w:val="21"/>
          <w:szCs w:val="21"/>
        </w:rPr>
        <w:t xml:space="preserve">a </w:t>
      </w:r>
      <w:r w:rsidRPr="00C45551">
        <w:rPr>
          <w:color w:val="1D293B"/>
          <w:w w:val="110"/>
          <w:sz w:val="21"/>
          <w:szCs w:val="21"/>
        </w:rPr>
        <w:t>-</w:t>
      </w:r>
      <w:r w:rsidR="00273655" w:rsidRPr="00C45551">
        <w:rPr>
          <w:color w:val="1D293B"/>
          <w:w w:val="110"/>
          <w:sz w:val="21"/>
          <w:szCs w:val="21"/>
        </w:rPr>
        <w:t xml:space="preserve"> </w:t>
      </w:r>
      <w:proofErr w:type="spellStart"/>
      <w:r w:rsidR="00273655" w:rsidRPr="00C45551">
        <w:rPr>
          <w:color w:val="1D293B"/>
          <w:w w:val="110"/>
          <w:sz w:val="21"/>
          <w:szCs w:val="21"/>
        </w:rPr>
        <w:t>Sak</w:t>
      </w:r>
      <w:r w:rsidR="001431EA" w:rsidRPr="00C45551">
        <w:rPr>
          <w:color w:val="1D293B"/>
          <w:w w:val="110"/>
          <w:sz w:val="21"/>
          <w:szCs w:val="21"/>
        </w:rPr>
        <w:t>r</w:t>
      </w:r>
      <w:r w:rsidR="00273655" w:rsidRPr="00C45551">
        <w:rPr>
          <w:color w:val="1D293B"/>
          <w:w w:val="110"/>
          <w:sz w:val="21"/>
          <w:szCs w:val="21"/>
        </w:rPr>
        <w:t>disi</w:t>
      </w:r>
      <w:proofErr w:type="spellEnd"/>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64"/>
        <w:gridCol w:w="945"/>
        <w:gridCol w:w="930"/>
        <w:gridCol w:w="945"/>
        <w:gridCol w:w="930"/>
        <w:gridCol w:w="945"/>
        <w:gridCol w:w="930"/>
        <w:gridCol w:w="945"/>
        <w:gridCol w:w="1034"/>
      </w:tblGrid>
      <w:tr w:rsidR="00AD110D" w:rsidTr="00AD110D">
        <w:trPr>
          <w:trHeight w:hRule="exact" w:val="660"/>
        </w:trPr>
        <w:tc>
          <w:tcPr>
            <w:tcW w:w="2264" w:type="dxa"/>
            <w:vMerge w:val="restart"/>
            <w:shd w:val="clear" w:color="auto" w:fill="F1F5F9"/>
            <w:vAlign w:val="center"/>
          </w:tcPr>
          <w:p w:rsidR="00AD110D" w:rsidRDefault="00AD110D" w:rsidP="00AD110D">
            <w:pPr>
              <w:spacing w:before="3" w:line="220" w:lineRule="exact"/>
              <w:jc w:val="center"/>
              <w:rPr>
                <w:sz w:val="22"/>
                <w:szCs w:val="22"/>
              </w:rPr>
            </w:pPr>
          </w:p>
          <w:p w:rsidR="00AD110D" w:rsidRDefault="00AD110D" w:rsidP="00AD110D">
            <w:pPr>
              <w:jc w:val="center"/>
              <w:rPr>
                <w:sz w:val="22"/>
                <w:szCs w:val="22"/>
              </w:rPr>
            </w:pPr>
            <w:r>
              <w:rPr>
                <w:b/>
                <w:color w:val="1D293B"/>
                <w:spacing w:val="-2"/>
                <w:w w:val="89"/>
                <w:sz w:val="17"/>
                <w:szCs w:val="17"/>
              </w:rPr>
              <w:t>F</w:t>
            </w:r>
            <w:r>
              <w:rPr>
                <w:b/>
                <w:color w:val="1D293B"/>
                <w:spacing w:val="-2"/>
                <w:w w:val="82"/>
                <w:sz w:val="17"/>
                <w:szCs w:val="17"/>
              </w:rPr>
              <w:t>r</w:t>
            </w:r>
            <w:r>
              <w:rPr>
                <w:b/>
                <w:color w:val="1D293B"/>
                <w:w w:val="107"/>
                <w:sz w:val="17"/>
                <w:szCs w:val="17"/>
              </w:rPr>
              <w:t>a</w:t>
            </w:r>
            <w:r>
              <w:rPr>
                <w:b/>
                <w:color w:val="1D293B"/>
                <w:w w:val="117"/>
                <w:sz w:val="17"/>
                <w:szCs w:val="17"/>
              </w:rPr>
              <w:t>c</w:t>
            </w:r>
            <w:r>
              <w:rPr>
                <w:b/>
                <w:color w:val="1D293B"/>
                <w:w w:val="101"/>
                <w:sz w:val="17"/>
                <w:szCs w:val="17"/>
              </w:rPr>
              <w:t>t</w:t>
            </w:r>
            <w:r>
              <w:rPr>
                <w:b/>
                <w:color w:val="1D293B"/>
                <w:w w:val="95"/>
                <w:sz w:val="17"/>
                <w:szCs w:val="17"/>
              </w:rPr>
              <w:t>i</w:t>
            </w:r>
            <w:r>
              <w:rPr>
                <w:b/>
                <w:color w:val="1D293B"/>
                <w:w w:val="113"/>
                <w:sz w:val="17"/>
                <w:szCs w:val="17"/>
              </w:rPr>
              <w:t>o</w:t>
            </w:r>
            <w:r>
              <w:rPr>
                <w:b/>
                <w:color w:val="1D293B"/>
                <w:sz w:val="17"/>
                <w:szCs w:val="17"/>
              </w:rPr>
              <w:t>n Range</w:t>
            </w:r>
            <w:r>
              <w:rPr>
                <w:b/>
                <w:color w:val="1D293B"/>
                <w:spacing w:val="20"/>
                <w:sz w:val="17"/>
                <w:szCs w:val="17"/>
              </w:rPr>
              <w:t xml:space="preserve"> </w:t>
            </w:r>
            <w:r>
              <w:rPr>
                <w:b/>
                <w:color w:val="1D293B"/>
                <w:w w:val="105"/>
                <w:sz w:val="17"/>
                <w:szCs w:val="17"/>
              </w:rPr>
              <w:t>(</w:t>
            </w:r>
            <w:r>
              <w:rPr>
                <w:b/>
                <w:color w:val="1D293B"/>
                <w:w w:val="106"/>
                <w:sz w:val="17"/>
                <w:szCs w:val="17"/>
              </w:rPr>
              <w:t>µ</w:t>
            </w:r>
            <w:r>
              <w:rPr>
                <w:b/>
                <w:color w:val="1D293B"/>
                <w:w w:val="103"/>
                <w:sz w:val="17"/>
                <w:szCs w:val="17"/>
              </w:rPr>
              <w:t>m</w:t>
            </w:r>
            <w:r>
              <w:rPr>
                <w:b/>
                <w:color w:val="1D293B"/>
                <w:w w:val="105"/>
                <w:sz w:val="17"/>
                <w:szCs w:val="17"/>
              </w:rPr>
              <w:t>)</w:t>
            </w:r>
          </w:p>
        </w:tc>
        <w:tc>
          <w:tcPr>
            <w:tcW w:w="945" w:type="dxa"/>
            <w:shd w:val="clear" w:color="auto" w:fill="F1F5F9"/>
            <w:vAlign w:val="center"/>
          </w:tcPr>
          <w:p w:rsidR="00AD110D" w:rsidRPr="00F13782" w:rsidRDefault="00AD110D" w:rsidP="00AD110D">
            <w:pPr>
              <w:keepNext/>
              <w:keepLines/>
              <w:spacing w:before="240" w:after="120" w:line="360" w:lineRule="auto"/>
              <w:jc w:val="center"/>
              <w:outlineLvl w:val="0"/>
              <w:rPr>
                <w:sz w:val="16"/>
                <w:szCs w:val="16"/>
              </w:rPr>
            </w:pPr>
            <w:r w:rsidRPr="00F13782">
              <w:rPr>
                <w:sz w:val="16"/>
                <w:szCs w:val="16"/>
              </w:rPr>
              <w:t>11С:Са:Му</w:t>
            </w:r>
          </w:p>
        </w:tc>
        <w:tc>
          <w:tcPr>
            <w:tcW w:w="930" w:type="dxa"/>
            <w:shd w:val="clear" w:color="auto" w:fill="F1F5F9"/>
            <w:vAlign w:val="center"/>
          </w:tcPr>
          <w:p w:rsidR="00AD110D" w:rsidRPr="00F13782" w:rsidRDefault="00AD110D" w:rsidP="00AD110D">
            <w:pPr>
              <w:keepNext/>
              <w:keepLines/>
              <w:spacing w:before="240" w:after="120" w:line="360" w:lineRule="auto"/>
              <w:jc w:val="center"/>
              <w:outlineLvl w:val="0"/>
              <w:rPr>
                <w:sz w:val="16"/>
                <w:szCs w:val="16"/>
              </w:rPr>
            </w:pPr>
            <w:r w:rsidRPr="00F13782">
              <w:rPr>
                <w:sz w:val="16"/>
                <w:szCs w:val="16"/>
              </w:rPr>
              <w:t>11С:Са:Му</w:t>
            </w:r>
          </w:p>
        </w:tc>
        <w:tc>
          <w:tcPr>
            <w:tcW w:w="945" w:type="dxa"/>
            <w:shd w:val="clear" w:color="auto" w:fill="F1F5F9"/>
            <w:vAlign w:val="center"/>
          </w:tcPr>
          <w:p w:rsidR="00AD110D" w:rsidRPr="00F13782" w:rsidRDefault="00AD110D" w:rsidP="00AD110D">
            <w:pPr>
              <w:keepNext/>
              <w:keepLines/>
              <w:spacing w:before="240" w:after="120" w:line="360" w:lineRule="auto"/>
              <w:jc w:val="center"/>
              <w:outlineLvl w:val="0"/>
              <w:rPr>
                <w:sz w:val="16"/>
                <w:szCs w:val="16"/>
              </w:rPr>
            </w:pPr>
            <w:r w:rsidRPr="00F13782">
              <w:rPr>
                <w:sz w:val="16"/>
                <w:szCs w:val="16"/>
              </w:rPr>
              <w:t>11С:Му</w:t>
            </w:r>
          </w:p>
        </w:tc>
        <w:tc>
          <w:tcPr>
            <w:tcW w:w="930" w:type="dxa"/>
            <w:shd w:val="clear" w:color="auto" w:fill="F1F5F9"/>
            <w:vAlign w:val="center"/>
          </w:tcPr>
          <w:p w:rsidR="00AD110D" w:rsidRPr="00F13782" w:rsidRDefault="00AD110D" w:rsidP="00AD110D">
            <w:pPr>
              <w:keepNext/>
              <w:keepLines/>
              <w:spacing w:before="240" w:after="120" w:line="360" w:lineRule="auto"/>
              <w:jc w:val="center"/>
              <w:outlineLvl w:val="0"/>
              <w:rPr>
                <w:sz w:val="16"/>
                <w:szCs w:val="16"/>
              </w:rPr>
            </w:pPr>
            <w:r w:rsidRPr="00F13782">
              <w:rPr>
                <w:sz w:val="16"/>
                <w:szCs w:val="16"/>
              </w:rPr>
              <w:t>11С:Са:Му</w:t>
            </w:r>
          </w:p>
        </w:tc>
        <w:tc>
          <w:tcPr>
            <w:tcW w:w="945" w:type="dxa"/>
            <w:shd w:val="clear" w:color="auto" w:fill="F1F5F9"/>
            <w:vAlign w:val="center"/>
          </w:tcPr>
          <w:p w:rsidR="00AD110D" w:rsidRPr="00F13782" w:rsidRDefault="00AD110D" w:rsidP="00AD110D">
            <w:pPr>
              <w:keepNext/>
              <w:keepLines/>
              <w:spacing w:before="240" w:after="120" w:line="360" w:lineRule="auto"/>
              <w:jc w:val="center"/>
              <w:outlineLvl w:val="0"/>
              <w:rPr>
                <w:sz w:val="16"/>
                <w:szCs w:val="16"/>
              </w:rPr>
            </w:pPr>
            <w:r w:rsidRPr="00F13782">
              <w:rPr>
                <w:sz w:val="16"/>
                <w:szCs w:val="16"/>
              </w:rPr>
              <w:t>11С:Са:Му</w:t>
            </w:r>
          </w:p>
        </w:tc>
        <w:tc>
          <w:tcPr>
            <w:tcW w:w="930" w:type="dxa"/>
            <w:shd w:val="clear" w:color="auto" w:fill="F1F5F9"/>
            <w:vAlign w:val="center"/>
          </w:tcPr>
          <w:p w:rsidR="00AD110D" w:rsidRPr="00F13782" w:rsidRDefault="00AD110D" w:rsidP="00AD110D">
            <w:pPr>
              <w:keepNext/>
              <w:keepLines/>
              <w:spacing w:before="240" w:after="120" w:line="360" w:lineRule="auto"/>
              <w:jc w:val="center"/>
              <w:outlineLvl w:val="0"/>
              <w:rPr>
                <w:sz w:val="16"/>
                <w:szCs w:val="16"/>
              </w:rPr>
            </w:pPr>
            <w:r w:rsidRPr="00F13782">
              <w:rPr>
                <w:sz w:val="16"/>
                <w:szCs w:val="16"/>
              </w:rPr>
              <w:t>11С:Са:Му</w:t>
            </w:r>
          </w:p>
        </w:tc>
        <w:tc>
          <w:tcPr>
            <w:tcW w:w="945" w:type="dxa"/>
            <w:shd w:val="clear" w:color="auto" w:fill="F1F5F9"/>
            <w:vAlign w:val="center"/>
          </w:tcPr>
          <w:p w:rsidR="00AD110D" w:rsidRPr="00F13782" w:rsidRDefault="00AD110D" w:rsidP="00AD110D">
            <w:pPr>
              <w:keepNext/>
              <w:keepLines/>
              <w:spacing w:before="240" w:after="120" w:line="360" w:lineRule="auto"/>
              <w:jc w:val="center"/>
              <w:outlineLvl w:val="0"/>
              <w:rPr>
                <w:sz w:val="16"/>
                <w:szCs w:val="16"/>
              </w:rPr>
            </w:pPr>
            <w:r w:rsidRPr="00F13782">
              <w:rPr>
                <w:sz w:val="16"/>
                <w:szCs w:val="16"/>
              </w:rPr>
              <w:t>11С:Са:Му</w:t>
            </w:r>
          </w:p>
        </w:tc>
        <w:tc>
          <w:tcPr>
            <w:tcW w:w="1034" w:type="dxa"/>
            <w:vMerge w:val="restart"/>
            <w:shd w:val="clear" w:color="auto" w:fill="CBD5E1"/>
            <w:vAlign w:val="center"/>
          </w:tcPr>
          <w:p w:rsidR="00AD110D" w:rsidRDefault="00AD110D" w:rsidP="00AD110D">
            <w:pPr>
              <w:spacing w:before="3" w:line="100" w:lineRule="exact"/>
              <w:rPr>
                <w:sz w:val="10"/>
                <w:szCs w:val="10"/>
              </w:rPr>
            </w:pPr>
          </w:p>
          <w:p w:rsidR="00AD110D" w:rsidRDefault="00AD110D" w:rsidP="00AD110D">
            <w:pPr>
              <w:ind w:right="119"/>
              <w:jc w:val="center"/>
              <w:rPr>
                <w:sz w:val="10"/>
                <w:szCs w:val="10"/>
              </w:rPr>
            </w:pPr>
            <w:r>
              <w:rPr>
                <w:b/>
                <w:color w:val="1D293B"/>
                <w:spacing w:val="-4"/>
                <w:w w:val="93"/>
                <w:sz w:val="17"/>
                <w:szCs w:val="17"/>
              </w:rPr>
              <w:t>A</w:t>
            </w:r>
            <w:r>
              <w:rPr>
                <w:b/>
                <w:color w:val="1D293B"/>
                <w:spacing w:val="-1"/>
                <w:w w:val="101"/>
                <w:sz w:val="17"/>
                <w:szCs w:val="17"/>
              </w:rPr>
              <w:t>v</w:t>
            </w:r>
            <w:r>
              <w:rPr>
                <w:b/>
                <w:color w:val="1D293B"/>
                <w:w w:val="122"/>
                <w:sz w:val="17"/>
                <w:szCs w:val="17"/>
              </w:rPr>
              <w:t>e</w:t>
            </w:r>
            <w:r>
              <w:rPr>
                <w:b/>
                <w:color w:val="1D293B"/>
                <w:spacing w:val="-2"/>
                <w:w w:val="82"/>
                <w:sz w:val="17"/>
                <w:szCs w:val="17"/>
              </w:rPr>
              <w:t>r</w:t>
            </w:r>
            <w:r>
              <w:rPr>
                <w:b/>
                <w:color w:val="1D293B"/>
                <w:w w:val="107"/>
                <w:sz w:val="17"/>
                <w:szCs w:val="17"/>
              </w:rPr>
              <w:t>a</w:t>
            </w:r>
            <w:r>
              <w:rPr>
                <w:b/>
                <w:color w:val="1D293B"/>
                <w:w w:val="114"/>
                <w:sz w:val="17"/>
                <w:szCs w:val="17"/>
              </w:rPr>
              <w:t>g</w:t>
            </w:r>
            <w:r>
              <w:rPr>
                <w:b/>
                <w:color w:val="1D293B"/>
                <w:w w:val="122"/>
                <w:sz w:val="17"/>
                <w:szCs w:val="17"/>
              </w:rPr>
              <w:t>e</w:t>
            </w:r>
            <w:r>
              <w:rPr>
                <w:b/>
                <w:color w:val="1D293B"/>
                <w:w w:val="122"/>
                <w:sz w:val="17"/>
                <w:szCs w:val="17"/>
                <w:lang w:val="ru-RU"/>
              </w:rPr>
              <w:t xml:space="preserve">, </w:t>
            </w:r>
            <w:r>
              <w:rPr>
                <w:b/>
                <w:color w:val="1D293B"/>
                <w:w w:val="73"/>
                <w:sz w:val="17"/>
                <w:szCs w:val="17"/>
              </w:rPr>
              <w:t>%</w:t>
            </w:r>
          </w:p>
        </w:tc>
      </w:tr>
      <w:tr w:rsidR="00AD110D" w:rsidTr="00AD110D">
        <w:trPr>
          <w:trHeight w:hRule="exact" w:val="660"/>
        </w:trPr>
        <w:tc>
          <w:tcPr>
            <w:tcW w:w="2264" w:type="dxa"/>
            <w:vMerge/>
            <w:shd w:val="clear" w:color="auto" w:fill="F1F5F9"/>
          </w:tcPr>
          <w:p w:rsidR="00AD110D" w:rsidRDefault="00AD110D" w:rsidP="00AD110D">
            <w:pPr>
              <w:jc w:val="center"/>
              <w:rPr>
                <w:sz w:val="22"/>
                <w:szCs w:val="22"/>
              </w:rPr>
            </w:pPr>
          </w:p>
        </w:tc>
        <w:tc>
          <w:tcPr>
            <w:tcW w:w="945" w:type="dxa"/>
            <w:shd w:val="clear" w:color="auto" w:fill="F1F5F9"/>
            <w:vAlign w:val="center"/>
          </w:tcPr>
          <w:p w:rsidR="00AD110D" w:rsidRPr="008739EA" w:rsidRDefault="00AD110D" w:rsidP="00AD110D">
            <w:pPr>
              <w:keepNext/>
              <w:keepLines/>
              <w:spacing w:before="240" w:after="120" w:line="360" w:lineRule="auto"/>
              <w:jc w:val="center"/>
              <w:outlineLvl w:val="0"/>
            </w:pPr>
            <w:r w:rsidRPr="008739EA">
              <w:t>01:03:01</w:t>
            </w:r>
          </w:p>
        </w:tc>
        <w:tc>
          <w:tcPr>
            <w:tcW w:w="930" w:type="dxa"/>
            <w:shd w:val="clear" w:color="auto" w:fill="F1F5F9"/>
            <w:vAlign w:val="center"/>
          </w:tcPr>
          <w:p w:rsidR="00AD110D" w:rsidRPr="008739EA" w:rsidRDefault="00AD110D" w:rsidP="00AD110D">
            <w:pPr>
              <w:keepNext/>
              <w:keepLines/>
              <w:spacing w:before="240" w:after="120" w:line="360" w:lineRule="auto"/>
              <w:jc w:val="center"/>
              <w:outlineLvl w:val="0"/>
            </w:pPr>
            <w:r w:rsidRPr="008739EA">
              <w:t>01:03:01</w:t>
            </w:r>
          </w:p>
        </w:tc>
        <w:tc>
          <w:tcPr>
            <w:tcW w:w="945" w:type="dxa"/>
            <w:shd w:val="clear" w:color="auto" w:fill="F1F5F9"/>
            <w:vAlign w:val="center"/>
          </w:tcPr>
          <w:p w:rsidR="00AD110D" w:rsidRPr="008739EA" w:rsidRDefault="00AD110D" w:rsidP="00AD110D">
            <w:pPr>
              <w:keepNext/>
              <w:keepLines/>
              <w:spacing w:before="240" w:after="120" w:line="360" w:lineRule="auto"/>
              <w:jc w:val="center"/>
              <w:outlineLvl w:val="0"/>
            </w:pPr>
            <w:r w:rsidRPr="008739EA">
              <w:t>02:01</w:t>
            </w:r>
          </w:p>
        </w:tc>
        <w:tc>
          <w:tcPr>
            <w:tcW w:w="930" w:type="dxa"/>
            <w:shd w:val="clear" w:color="auto" w:fill="F1F5F9"/>
            <w:vAlign w:val="center"/>
          </w:tcPr>
          <w:p w:rsidR="00AD110D" w:rsidRPr="008739EA" w:rsidRDefault="00AD110D" w:rsidP="00AD110D">
            <w:pPr>
              <w:keepNext/>
              <w:keepLines/>
              <w:spacing w:before="240" w:after="120" w:line="360" w:lineRule="auto"/>
              <w:jc w:val="center"/>
              <w:outlineLvl w:val="0"/>
            </w:pPr>
            <w:r w:rsidRPr="008739EA">
              <w:t>03:02:01</w:t>
            </w:r>
          </w:p>
        </w:tc>
        <w:tc>
          <w:tcPr>
            <w:tcW w:w="945" w:type="dxa"/>
            <w:shd w:val="clear" w:color="auto" w:fill="F1F5F9"/>
            <w:vAlign w:val="center"/>
          </w:tcPr>
          <w:p w:rsidR="00AD110D" w:rsidRPr="008739EA" w:rsidRDefault="00AD110D" w:rsidP="00AD110D">
            <w:pPr>
              <w:keepNext/>
              <w:keepLines/>
              <w:spacing w:before="240" w:after="120" w:line="360" w:lineRule="auto"/>
              <w:jc w:val="center"/>
              <w:outlineLvl w:val="0"/>
            </w:pPr>
            <w:r w:rsidRPr="008739EA">
              <w:t>03:02:01</w:t>
            </w:r>
          </w:p>
        </w:tc>
        <w:tc>
          <w:tcPr>
            <w:tcW w:w="930" w:type="dxa"/>
            <w:shd w:val="clear" w:color="auto" w:fill="F1F5F9"/>
            <w:vAlign w:val="center"/>
          </w:tcPr>
          <w:p w:rsidR="00AD110D" w:rsidRPr="008739EA" w:rsidRDefault="00AD110D" w:rsidP="00AD110D">
            <w:pPr>
              <w:keepNext/>
              <w:keepLines/>
              <w:spacing w:before="240" w:after="120" w:line="360" w:lineRule="auto"/>
              <w:jc w:val="center"/>
              <w:outlineLvl w:val="0"/>
            </w:pPr>
            <w:r w:rsidRPr="008739EA">
              <w:t>03:02:01</w:t>
            </w:r>
          </w:p>
        </w:tc>
        <w:tc>
          <w:tcPr>
            <w:tcW w:w="945" w:type="dxa"/>
            <w:shd w:val="clear" w:color="auto" w:fill="F1F5F9"/>
            <w:vAlign w:val="center"/>
          </w:tcPr>
          <w:p w:rsidR="00AD110D" w:rsidRPr="008739EA" w:rsidRDefault="00AD110D" w:rsidP="00AD110D">
            <w:pPr>
              <w:keepNext/>
              <w:keepLines/>
              <w:spacing w:before="240" w:after="120" w:line="360" w:lineRule="auto"/>
              <w:jc w:val="center"/>
              <w:outlineLvl w:val="0"/>
            </w:pPr>
            <w:r w:rsidRPr="008739EA">
              <w:t>03:02:01</w:t>
            </w:r>
          </w:p>
        </w:tc>
        <w:tc>
          <w:tcPr>
            <w:tcW w:w="1034" w:type="dxa"/>
            <w:vMerge/>
            <w:shd w:val="clear" w:color="auto" w:fill="CBD5E1"/>
          </w:tcPr>
          <w:p w:rsidR="00AD110D" w:rsidRDefault="00AD110D" w:rsidP="00AD110D">
            <w:pPr>
              <w:spacing w:before="44"/>
              <w:ind w:right="119"/>
              <w:jc w:val="right"/>
              <w:rPr>
                <w:sz w:val="10"/>
                <w:szCs w:val="10"/>
              </w:rPr>
            </w:pPr>
          </w:p>
        </w:tc>
      </w:tr>
      <w:tr w:rsidR="00AD110D" w:rsidTr="00AD110D">
        <w:trPr>
          <w:trHeight w:hRule="exact" w:val="660"/>
        </w:trPr>
        <w:tc>
          <w:tcPr>
            <w:tcW w:w="2264" w:type="dxa"/>
            <w:shd w:val="clear" w:color="auto" w:fill="F1F5F9"/>
            <w:vAlign w:val="center"/>
          </w:tcPr>
          <w:p w:rsidR="00AD110D" w:rsidRPr="00AD110D" w:rsidRDefault="00AD110D" w:rsidP="00AD110D">
            <w:pPr>
              <w:jc w:val="center"/>
              <w:rPr>
                <w:rFonts w:asciiTheme="minorHAnsi" w:hAnsiTheme="minorHAnsi"/>
                <w:sz w:val="17"/>
                <w:szCs w:val="17"/>
              </w:rPr>
            </w:pPr>
            <w:r w:rsidRPr="00AD110D">
              <w:rPr>
                <w:color w:val="1D293B"/>
                <w:w w:val="121"/>
                <w:sz w:val="17"/>
                <w:szCs w:val="17"/>
              </w:rPr>
              <w:t>Date</w:t>
            </w:r>
          </w:p>
        </w:tc>
        <w:tc>
          <w:tcPr>
            <w:tcW w:w="945" w:type="dxa"/>
            <w:shd w:val="clear" w:color="auto" w:fill="F1F5F9"/>
          </w:tcPr>
          <w:p w:rsidR="00AD110D" w:rsidRDefault="00AD110D" w:rsidP="00AD110D">
            <w:pPr>
              <w:spacing w:before="3" w:line="220" w:lineRule="exact"/>
              <w:jc w:val="center"/>
              <w:rPr>
                <w:sz w:val="22"/>
                <w:szCs w:val="22"/>
              </w:rPr>
            </w:pPr>
          </w:p>
          <w:p w:rsidR="00AD110D" w:rsidRDefault="00AD110D" w:rsidP="00AD110D">
            <w:pPr>
              <w:jc w:val="center"/>
              <w:rPr>
                <w:sz w:val="17"/>
                <w:szCs w:val="17"/>
              </w:rPr>
            </w:pPr>
            <w:r>
              <w:rPr>
                <w:b/>
                <w:color w:val="1D293B"/>
                <w:w w:val="114"/>
                <w:sz w:val="17"/>
                <w:szCs w:val="17"/>
              </w:rPr>
              <w:t>27</w:t>
            </w:r>
            <w:r>
              <w:rPr>
                <w:b/>
                <w:color w:val="1D293B"/>
                <w:w w:val="116"/>
                <w:sz w:val="17"/>
                <w:szCs w:val="17"/>
              </w:rPr>
              <w:t>.</w:t>
            </w:r>
            <w:r>
              <w:rPr>
                <w:b/>
                <w:color w:val="1D293B"/>
                <w:w w:val="114"/>
                <w:sz w:val="17"/>
                <w:szCs w:val="17"/>
              </w:rPr>
              <w:t>01</w:t>
            </w:r>
            <w:r>
              <w:rPr>
                <w:b/>
                <w:color w:val="1D293B"/>
                <w:w w:val="116"/>
                <w:sz w:val="17"/>
                <w:szCs w:val="17"/>
              </w:rPr>
              <w:t>.</w:t>
            </w:r>
            <w:r>
              <w:rPr>
                <w:b/>
                <w:color w:val="1D293B"/>
                <w:w w:val="114"/>
                <w:sz w:val="17"/>
                <w:szCs w:val="17"/>
              </w:rPr>
              <w:t>26</w:t>
            </w:r>
          </w:p>
        </w:tc>
        <w:tc>
          <w:tcPr>
            <w:tcW w:w="930" w:type="dxa"/>
            <w:shd w:val="clear" w:color="auto" w:fill="F1F5F9"/>
          </w:tcPr>
          <w:p w:rsidR="00AD110D" w:rsidRDefault="00AD110D" w:rsidP="00AD110D">
            <w:pPr>
              <w:spacing w:before="3" w:line="220" w:lineRule="exact"/>
              <w:jc w:val="center"/>
              <w:rPr>
                <w:sz w:val="22"/>
                <w:szCs w:val="22"/>
              </w:rPr>
            </w:pPr>
          </w:p>
          <w:p w:rsidR="00AD110D" w:rsidRDefault="00AD110D" w:rsidP="00AD110D">
            <w:pPr>
              <w:jc w:val="center"/>
              <w:rPr>
                <w:sz w:val="17"/>
                <w:szCs w:val="17"/>
              </w:rPr>
            </w:pPr>
            <w:r>
              <w:rPr>
                <w:b/>
                <w:color w:val="1D293B"/>
                <w:w w:val="114"/>
                <w:sz w:val="17"/>
                <w:szCs w:val="17"/>
              </w:rPr>
              <w:t>28</w:t>
            </w:r>
            <w:r>
              <w:rPr>
                <w:b/>
                <w:color w:val="1D293B"/>
                <w:w w:val="116"/>
                <w:sz w:val="17"/>
                <w:szCs w:val="17"/>
              </w:rPr>
              <w:t>.</w:t>
            </w:r>
            <w:r>
              <w:rPr>
                <w:b/>
                <w:color w:val="1D293B"/>
                <w:w w:val="114"/>
                <w:sz w:val="17"/>
                <w:szCs w:val="17"/>
              </w:rPr>
              <w:t>01</w:t>
            </w:r>
            <w:r>
              <w:rPr>
                <w:b/>
                <w:color w:val="1D293B"/>
                <w:w w:val="116"/>
                <w:sz w:val="17"/>
                <w:szCs w:val="17"/>
              </w:rPr>
              <w:t>.</w:t>
            </w:r>
            <w:r>
              <w:rPr>
                <w:b/>
                <w:color w:val="1D293B"/>
                <w:w w:val="114"/>
                <w:sz w:val="17"/>
                <w:szCs w:val="17"/>
              </w:rPr>
              <w:t>26</w:t>
            </w:r>
          </w:p>
        </w:tc>
        <w:tc>
          <w:tcPr>
            <w:tcW w:w="945" w:type="dxa"/>
            <w:shd w:val="clear" w:color="auto" w:fill="F1F5F9"/>
          </w:tcPr>
          <w:p w:rsidR="00AD110D" w:rsidRDefault="00AD110D" w:rsidP="00AD110D">
            <w:pPr>
              <w:spacing w:before="3" w:line="220" w:lineRule="exact"/>
              <w:jc w:val="center"/>
              <w:rPr>
                <w:sz w:val="22"/>
                <w:szCs w:val="22"/>
              </w:rPr>
            </w:pPr>
          </w:p>
          <w:p w:rsidR="00AD110D" w:rsidRDefault="00AD110D" w:rsidP="00AD110D">
            <w:pPr>
              <w:jc w:val="center"/>
              <w:rPr>
                <w:sz w:val="17"/>
                <w:szCs w:val="17"/>
              </w:rPr>
            </w:pPr>
            <w:r>
              <w:rPr>
                <w:b/>
                <w:color w:val="1D293B"/>
                <w:w w:val="114"/>
                <w:sz w:val="17"/>
                <w:szCs w:val="17"/>
              </w:rPr>
              <w:t>30</w:t>
            </w:r>
            <w:r>
              <w:rPr>
                <w:b/>
                <w:color w:val="1D293B"/>
                <w:w w:val="116"/>
                <w:sz w:val="17"/>
                <w:szCs w:val="17"/>
              </w:rPr>
              <w:t>.</w:t>
            </w:r>
            <w:r>
              <w:rPr>
                <w:b/>
                <w:color w:val="1D293B"/>
                <w:w w:val="114"/>
                <w:sz w:val="17"/>
                <w:szCs w:val="17"/>
              </w:rPr>
              <w:t>01</w:t>
            </w:r>
            <w:r>
              <w:rPr>
                <w:b/>
                <w:color w:val="1D293B"/>
                <w:w w:val="116"/>
                <w:sz w:val="17"/>
                <w:szCs w:val="17"/>
              </w:rPr>
              <w:t>.</w:t>
            </w:r>
            <w:r>
              <w:rPr>
                <w:b/>
                <w:color w:val="1D293B"/>
                <w:w w:val="114"/>
                <w:sz w:val="17"/>
                <w:szCs w:val="17"/>
              </w:rPr>
              <w:t>26</w:t>
            </w:r>
          </w:p>
        </w:tc>
        <w:tc>
          <w:tcPr>
            <w:tcW w:w="930" w:type="dxa"/>
            <w:shd w:val="clear" w:color="auto" w:fill="F1F5F9"/>
          </w:tcPr>
          <w:p w:rsidR="00AD110D" w:rsidRDefault="00AD110D" w:rsidP="00AD110D">
            <w:pPr>
              <w:spacing w:before="3" w:line="220" w:lineRule="exact"/>
              <w:jc w:val="center"/>
              <w:rPr>
                <w:sz w:val="22"/>
                <w:szCs w:val="22"/>
              </w:rPr>
            </w:pPr>
          </w:p>
          <w:p w:rsidR="00AD110D" w:rsidRDefault="00AD110D" w:rsidP="00AD110D">
            <w:pPr>
              <w:jc w:val="center"/>
              <w:rPr>
                <w:sz w:val="17"/>
                <w:szCs w:val="17"/>
              </w:rPr>
            </w:pPr>
            <w:r>
              <w:rPr>
                <w:b/>
                <w:color w:val="1D293B"/>
                <w:w w:val="114"/>
                <w:sz w:val="17"/>
                <w:szCs w:val="17"/>
              </w:rPr>
              <w:t>30</w:t>
            </w:r>
            <w:r>
              <w:rPr>
                <w:b/>
                <w:color w:val="1D293B"/>
                <w:w w:val="116"/>
                <w:sz w:val="17"/>
                <w:szCs w:val="17"/>
              </w:rPr>
              <w:t>.</w:t>
            </w:r>
            <w:r>
              <w:rPr>
                <w:b/>
                <w:color w:val="1D293B"/>
                <w:w w:val="114"/>
                <w:sz w:val="17"/>
                <w:szCs w:val="17"/>
              </w:rPr>
              <w:t>01</w:t>
            </w:r>
            <w:r>
              <w:rPr>
                <w:b/>
                <w:color w:val="1D293B"/>
                <w:w w:val="116"/>
                <w:sz w:val="17"/>
                <w:szCs w:val="17"/>
              </w:rPr>
              <w:t>.</w:t>
            </w:r>
            <w:r>
              <w:rPr>
                <w:b/>
                <w:color w:val="1D293B"/>
                <w:w w:val="114"/>
                <w:sz w:val="17"/>
                <w:szCs w:val="17"/>
              </w:rPr>
              <w:t>26</w:t>
            </w:r>
          </w:p>
        </w:tc>
        <w:tc>
          <w:tcPr>
            <w:tcW w:w="945" w:type="dxa"/>
            <w:shd w:val="clear" w:color="auto" w:fill="F1F5F9"/>
          </w:tcPr>
          <w:p w:rsidR="00AD110D" w:rsidRDefault="00AD110D" w:rsidP="00AD110D">
            <w:pPr>
              <w:spacing w:before="3" w:line="220" w:lineRule="exact"/>
              <w:jc w:val="center"/>
              <w:rPr>
                <w:sz w:val="22"/>
                <w:szCs w:val="22"/>
              </w:rPr>
            </w:pPr>
          </w:p>
          <w:p w:rsidR="00AD110D" w:rsidRDefault="00AD110D" w:rsidP="00AD110D">
            <w:pPr>
              <w:jc w:val="center"/>
              <w:rPr>
                <w:sz w:val="17"/>
                <w:szCs w:val="17"/>
              </w:rPr>
            </w:pPr>
            <w:r>
              <w:rPr>
                <w:b/>
                <w:color w:val="1D293B"/>
                <w:w w:val="114"/>
                <w:sz w:val="17"/>
                <w:szCs w:val="17"/>
              </w:rPr>
              <w:t>05</w:t>
            </w:r>
            <w:r>
              <w:rPr>
                <w:b/>
                <w:color w:val="1D293B"/>
                <w:w w:val="116"/>
                <w:sz w:val="17"/>
                <w:szCs w:val="17"/>
              </w:rPr>
              <w:t>.</w:t>
            </w:r>
            <w:r>
              <w:rPr>
                <w:b/>
                <w:color w:val="1D293B"/>
                <w:w w:val="114"/>
                <w:sz w:val="17"/>
                <w:szCs w:val="17"/>
              </w:rPr>
              <w:t>02</w:t>
            </w:r>
            <w:r>
              <w:rPr>
                <w:b/>
                <w:color w:val="1D293B"/>
                <w:w w:val="116"/>
                <w:sz w:val="17"/>
                <w:szCs w:val="17"/>
              </w:rPr>
              <w:t>.</w:t>
            </w:r>
            <w:r>
              <w:rPr>
                <w:b/>
                <w:color w:val="1D293B"/>
                <w:w w:val="114"/>
                <w:sz w:val="17"/>
                <w:szCs w:val="17"/>
              </w:rPr>
              <w:t>26</w:t>
            </w:r>
          </w:p>
        </w:tc>
        <w:tc>
          <w:tcPr>
            <w:tcW w:w="930" w:type="dxa"/>
            <w:shd w:val="clear" w:color="auto" w:fill="F1F5F9"/>
          </w:tcPr>
          <w:p w:rsidR="00AD110D" w:rsidRDefault="00AD110D" w:rsidP="00AD110D">
            <w:pPr>
              <w:spacing w:before="3" w:line="220" w:lineRule="exact"/>
              <w:jc w:val="center"/>
              <w:rPr>
                <w:sz w:val="22"/>
                <w:szCs w:val="22"/>
              </w:rPr>
            </w:pPr>
          </w:p>
          <w:p w:rsidR="00AD110D" w:rsidRDefault="00AD110D" w:rsidP="00AD110D">
            <w:pPr>
              <w:jc w:val="center"/>
              <w:rPr>
                <w:sz w:val="17"/>
                <w:szCs w:val="17"/>
              </w:rPr>
            </w:pPr>
            <w:r>
              <w:rPr>
                <w:b/>
                <w:color w:val="1D293B"/>
                <w:w w:val="114"/>
                <w:sz w:val="17"/>
                <w:szCs w:val="17"/>
              </w:rPr>
              <w:t>06</w:t>
            </w:r>
            <w:r>
              <w:rPr>
                <w:b/>
                <w:color w:val="1D293B"/>
                <w:w w:val="116"/>
                <w:sz w:val="17"/>
                <w:szCs w:val="17"/>
              </w:rPr>
              <w:t>.</w:t>
            </w:r>
            <w:r>
              <w:rPr>
                <w:b/>
                <w:color w:val="1D293B"/>
                <w:w w:val="114"/>
                <w:sz w:val="17"/>
                <w:szCs w:val="17"/>
              </w:rPr>
              <w:t>02</w:t>
            </w:r>
            <w:r>
              <w:rPr>
                <w:b/>
                <w:color w:val="1D293B"/>
                <w:w w:val="116"/>
                <w:sz w:val="17"/>
                <w:szCs w:val="17"/>
              </w:rPr>
              <w:t>.</w:t>
            </w:r>
            <w:r>
              <w:rPr>
                <w:b/>
                <w:color w:val="1D293B"/>
                <w:w w:val="114"/>
                <w:sz w:val="17"/>
                <w:szCs w:val="17"/>
              </w:rPr>
              <w:t>26</w:t>
            </w:r>
          </w:p>
        </w:tc>
        <w:tc>
          <w:tcPr>
            <w:tcW w:w="945" w:type="dxa"/>
            <w:shd w:val="clear" w:color="auto" w:fill="F1F5F9"/>
          </w:tcPr>
          <w:p w:rsidR="00AD110D" w:rsidRDefault="00AD110D" w:rsidP="00AD110D">
            <w:pPr>
              <w:spacing w:before="3" w:line="220" w:lineRule="exact"/>
              <w:jc w:val="center"/>
              <w:rPr>
                <w:sz w:val="22"/>
                <w:szCs w:val="22"/>
              </w:rPr>
            </w:pPr>
          </w:p>
          <w:p w:rsidR="00AD110D" w:rsidRDefault="00AD110D" w:rsidP="00AD110D">
            <w:pPr>
              <w:jc w:val="center"/>
              <w:rPr>
                <w:sz w:val="17"/>
                <w:szCs w:val="17"/>
              </w:rPr>
            </w:pPr>
            <w:r>
              <w:rPr>
                <w:b/>
                <w:color w:val="1D293B"/>
                <w:w w:val="114"/>
                <w:sz w:val="17"/>
                <w:szCs w:val="17"/>
              </w:rPr>
              <w:t>07</w:t>
            </w:r>
            <w:r>
              <w:rPr>
                <w:b/>
                <w:color w:val="1D293B"/>
                <w:w w:val="116"/>
                <w:sz w:val="17"/>
                <w:szCs w:val="17"/>
              </w:rPr>
              <w:t>.</w:t>
            </w:r>
            <w:r>
              <w:rPr>
                <w:b/>
                <w:color w:val="1D293B"/>
                <w:w w:val="114"/>
                <w:sz w:val="17"/>
                <w:szCs w:val="17"/>
              </w:rPr>
              <w:t>02</w:t>
            </w:r>
            <w:r>
              <w:rPr>
                <w:b/>
                <w:color w:val="1D293B"/>
                <w:w w:val="116"/>
                <w:sz w:val="17"/>
                <w:szCs w:val="17"/>
              </w:rPr>
              <w:t>.</w:t>
            </w:r>
            <w:r>
              <w:rPr>
                <w:b/>
                <w:color w:val="1D293B"/>
                <w:w w:val="114"/>
                <w:sz w:val="17"/>
                <w:szCs w:val="17"/>
              </w:rPr>
              <w:t>26</w:t>
            </w:r>
          </w:p>
        </w:tc>
        <w:tc>
          <w:tcPr>
            <w:tcW w:w="1034" w:type="dxa"/>
            <w:vMerge/>
            <w:shd w:val="clear" w:color="auto" w:fill="CBD5E1"/>
          </w:tcPr>
          <w:p w:rsidR="00AD110D" w:rsidRDefault="00AD110D" w:rsidP="00AD110D">
            <w:pPr>
              <w:spacing w:before="44"/>
              <w:ind w:right="119"/>
              <w:jc w:val="right"/>
              <w:rPr>
                <w:sz w:val="17"/>
                <w:szCs w:val="17"/>
              </w:rPr>
            </w:pPr>
          </w:p>
        </w:tc>
      </w:tr>
      <w:tr w:rsidR="00AD110D" w:rsidTr="00AD110D">
        <w:trPr>
          <w:trHeight w:hRule="exact" w:val="405"/>
        </w:trPr>
        <w:tc>
          <w:tcPr>
            <w:tcW w:w="2264" w:type="dxa"/>
          </w:tcPr>
          <w:p w:rsidR="00AD110D" w:rsidRDefault="00AD110D" w:rsidP="00AD110D">
            <w:pPr>
              <w:spacing w:before="3" w:line="100" w:lineRule="exact"/>
              <w:rPr>
                <w:sz w:val="10"/>
                <w:szCs w:val="10"/>
              </w:rPr>
            </w:pPr>
          </w:p>
          <w:p w:rsidR="00AD110D" w:rsidRDefault="00AD110D" w:rsidP="00AD110D">
            <w:pPr>
              <w:ind w:left="739"/>
              <w:rPr>
                <w:sz w:val="17"/>
                <w:szCs w:val="17"/>
              </w:rPr>
            </w:pPr>
            <w:r>
              <w:rPr>
                <w:color w:val="1D293B"/>
                <w:sz w:val="17"/>
                <w:szCs w:val="17"/>
              </w:rPr>
              <w:t>500</w:t>
            </w:r>
            <w:r>
              <w:rPr>
                <w:color w:val="1D293B"/>
                <w:spacing w:val="31"/>
                <w:sz w:val="17"/>
                <w:szCs w:val="17"/>
              </w:rPr>
              <w:t xml:space="preserve"> </w:t>
            </w:r>
            <w:r>
              <w:rPr>
                <w:color w:val="1D293B"/>
                <w:w w:val="121"/>
                <w:sz w:val="17"/>
                <w:szCs w:val="17"/>
              </w:rPr>
              <w:t>– 200</w:t>
            </w:r>
          </w:p>
        </w:tc>
        <w:tc>
          <w:tcPr>
            <w:tcW w:w="945" w:type="dxa"/>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0.22</w:t>
            </w:r>
          </w:p>
        </w:tc>
        <w:tc>
          <w:tcPr>
            <w:tcW w:w="930" w:type="dxa"/>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0.15</w:t>
            </w:r>
          </w:p>
        </w:tc>
        <w:tc>
          <w:tcPr>
            <w:tcW w:w="945" w:type="dxa"/>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1.13</w:t>
            </w:r>
          </w:p>
        </w:tc>
        <w:tc>
          <w:tcPr>
            <w:tcW w:w="930" w:type="dxa"/>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1.28</w:t>
            </w:r>
          </w:p>
        </w:tc>
        <w:tc>
          <w:tcPr>
            <w:tcW w:w="945" w:type="dxa"/>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3.72</w:t>
            </w:r>
          </w:p>
        </w:tc>
        <w:tc>
          <w:tcPr>
            <w:tcW w:w="930" w:type="dxa"/>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3.60</w:t>
            </w:r>
          </w:p>
        </w:tc>
        <w:tc>
          <w:tcPr>
            <w:tcW w:w="945" w:type="dxa"/>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3.94</w:t>
            </w:r>
          </w:p>
        </w:tc>
        <w:tc>
          <w:tcPr>
            <w:tcW w:w="1034" w:type="dxa"/>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sz w:val="17"/>
                <w:szCs w:val="17"/>
              </w:rPr>
              <w:t xml:space="preserve">2.01  </w:t>
            </w:r>
            <w:r>
              <w:rPr>
                <w:b/>
                <w:color w:val="1D293B"/>
                <w:w w:val="73"/>
                <w:sz w:val="17"/>
                <w:szCs w:val="17"/>
              </w:rPr>
              <w:t>%</w:t>
            </w:r>
          </w:p>
        </w:tc>
      </w:tr>
      <w:tr w:rsidR="00AD110D" w:rsidTr="00AD110D">
        <w:trPr>
          <w:trHeight w:hRule="exact" w:val="420"/>
        </w:trPr>
        <w:tc>
          <w:tcPr>
            <w:tcW w:w="2264" w:type="dxa"/>
            <w:shd w:val="clear" w:color="auto" w:fill="F7FAFB"/>
          </w:tcPr>
          <w:p w:rsidR="00AD110D" w:rsidRDefault="00AD110D" w:rsidP="00AD110D">
            <w:pPr>
              <w:spacing w:before="3" w:line="100" w:lineRule="exact"/>
              <w:rPr>
                <w:sz w:val="10"/>
                <w:szCs w:val="10"/>
              </w:rPr>
            </w:pPr>
          </w:p>
          <w:p w:rsidR="00AD110D" w:rsidRDefault="00AD110D" w:rsidP="00AD110D">
            <w:pPr>
              <w:ind w:left="739"/>
              <w:rPr>
                <w:sz w:val="17"/>
                <w:szCs w:val="17"/>
              </w:rPr>
            </w:pPr>
            <w:r>
              <w:rPr>
                <w:color w:val="1D293B"/>
                <w:sz w:val="17"/>
                <w:szCs w:val="17"/>
              </w:rPr>
              <w:t>200</w:t>
            </w:r>
            <w:r>
              <w:rPr>
                <w:color w:val="1D293B"/>
                <w:spacing w:val="31"/>
                <w:sz w:val="17"/>
                <w:szCs w:val="17"/>
              </w:rPr>
              <w:t xml:space="preserve"> </w:t>
            </w:r>
            <w:r>
              <w:rPr>
                <w:color w:val="1D293B"/>
                <w:w w:val="121"/>
                <w:sz w:val="17"/>
                <w:szCs w:val="17"/>
              </w:rPr>
              <w:t>– 140</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0.32</w:t>
            </w:r>
          </w:p>
        </w:tc>
        <w:tc>
          <w:tcPr>
            <w:tcW w:w="930"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0.80</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0.28</w:t>
            </w:r>
          </w:p>
        </w:tc>
        <w:tc>
          <w:tcPr>
            <w:tcW w:w="930"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2.63</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1.47</w:t>
            </w:r>
          </w:p>
        </w:tc>
        <w:tc>
          <w:tcPr>
            <w:tcW w:w="930"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3.06</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1"/>
                <w:sz w:val="17"/>
                <w:szCs w:val="17"/>
              </w:rPr>
              <w:t>3.82</w:t>
            </w:r>
          </w:p>
        </w:tc>
        <w:tc>
          <w:tcPr>
            <w:tcW w:w="1034"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sz w:val="17"/>
                <w:szCs w:val="17"/>
              </w:rPr>
              <w:t xml:space="preserve">1.77  </w:t>
            </w:r>
            <w:r>
              <w:rPr>
                <w:b/>
                <w:color w:val="1D293B"/>
                <w:w w:val="73"/>
                <w:sz w:val="17"/>
                <w:szCs w:val="17"/>
              </w:rPr>
              <w:t>%</w:t>
            </w:r>
          </w:p>
        </w:tc>
      </w:tr>
      <w:tr w:rsidR="00AD110D" w:rsidTr="00AD110D">
        <w:trPr>
          <w:trHeight w:hRule="exact" w:val="405"/>
        </w:trPr>
        <w:tc>
          <w:tcPr>
            <w:tcW w:w="2264" w:type="dxa"/>
          </w:tcPr>
          <w:p w:rsidR="00AD110D" w:rsidRDefault="00AD110D" w:rsidP="00AD110D">
            <w:pPr>
              <w:spacing w:before="87"/>
              <w:ind w:left="754" w:right="755"/>
              <w:jc w:val="center"/>
              <w:rPr>
                <w:sz w:val="17"/>
                <w:szCs w:val="17"/>
              </w:rPr>
            </w:pPr>
            <w:r>
              <w:rPr>
                <w:color w:val="1D293B"/>
                <w:sz w:val="17"/>
                <w:szCs w:val="17"/>
              </w:rPr>
              <w:t>140</w:t>
            </w:r>
            <w:r>
              <w:rPr>
                <w:color w:val="1D293B"/>
                <w:spacing w:val="31"/>
                <w:sz w:val="17"/>
                <w:szCs w:val="17"/>
              </w:rPr>
              <w:t xml:space="preserve"> </w:t>
            </w:r>
            <w:r>
              <w:rPr>
                <w:color w:val="1D293B"/>
                <w:w w:val="112"/>
                <w:sz w:val="17"/>
                <w:szCs w:val="17"/>
              </w:rPr>
              <w:t>–</w:t>
            </w:r>
            <w:r>
              <w:rPr>
                <w:color w:val="1D293B"/>
                <w:spacing w:val="11"/>
                <w:w w:val="112"/>
                <w:sz w:val="17"/>
                <w:szCs w:val="17"/>
              </w:rPr>
              <w:t xml:space="preserve"> </w:t>
            </w:r>
            <w:r>
              <w:rPr>
                <w:color w:val="1D293B"/>
                <w:w w:val="112"/>
                <w:sz w:val="17"/>
                <w:szCs w:val="17"/>
              </w:rPr>
              <w:t>71</w:t>
            </w:r>
          </w:p>
        </w:tc>
        <w:tc>
          <w:tcPr>
            <w:tcW w:w="945" w:type="dxa"/>
          </w:tcPr>
          <w:p w:rsidR="00AD110D" w:rsidRDefault="00AD110D" w:rsidP="00C45551">
            <w:pPr>
              <w:spacing w:before="87"/>
              <w:jc w:val="center"/>
              <w:rPr>
                <w:sz w:val="17"/>
                <w:szCs w:val="17"/>
              </w:rPr>
            </w:pPr>
            <w:r>
              <w:rPr>
                <w:color w:val="1D293B"/>
                <w:w w:val="111"/>
                <w:sz w:val="17"/>
                <w:szCs w:val="17"/>
              </w:rPr>
              <w:t>0.37</w:t>
            </w:r>
          </w:p>
        </w:tc>
        <w:tc>
          <w:tcPr>
            <w:tcW w:w="930" w:type="dxa"/>
          </w:tcPr>
          <w:p w:rsidR="00AD110D" w:rsidRDefault="00AD110D" w:rsidP="00C45551">
            <w:pPr>
              <w:spacing w:before="87"/>
              <w:jc w:val="center"/>
              <w:rPr>
                <w:sz w:val="17"/>
                <w:szCs w:val="17"/>
              </w:rPr>
            </w:pPr>
            <w:r>
              <w:rPr>
                <w:color w:val="1D293B"/>
                <w:w w:val="111"/>
                <w:sz w:val="17"/>
                <w:szCs w:val="17"/>
              </w:rPr>
              <w:t>4.22</w:t>
            </w:r>
          </w:p>
        </w:tc>
        <w:tc>
          <w:tcPr>
            <w:tcW w:w="945" w:type="dxa"/>
          </w:tcPr>
          <w:p w:rsidR="00AD110D" w:rsidRDefault="00AD110D" w:rsidP="00C45551">
            <w:pPr>
              <w:spacing w:before="87"/>
              <w:jc w:val="center"/>
              <w:rPr>
                <w:sz w:val="17"/>
                <w:szCs w:val="17"/>
              </w:rPr>
            </w:pPr>
            <w:r>
              <w:rPr>
                <w:color w:val="1D293B"/>
                <w:w w:val="111"/>
                <w:sz w:val="17"/>
                <w:szCs w:val="17"/>
              </w:rPr>
              <w:t>3.41</w:t>
            </w:r>
          </w:p>
        </w:tc>
        <w:tc>
          <w:tcPr>
            <w:tcW w:w="930" w:type="dxa"/>
          </w:tcPr>
          <w:p w:rsidR="00AD110D" w:rsidRDefault="00AD110D" w:rsidP="00C45551">
            <w:pPr>
              <w:spacing w:before="87"/>
              <w:jc w:val="center"/>
              <w:rPr>
                <w:sz w:val="17"/>
                <w:szCs w:val="17"/>
              </w:rPr>
            </w:pPr>
            <w:r>
              <w:rPr>
                <w:color w:val="1D293B"/>
                <w:w w:val="111"/>
                <w:sz w:val="17"/>
                <w:szCs w:val="17"/>
              </w:rPr>
              <w:t>4.42</w:t>
            </w:r>
          </w:p>
        </w:tc>
        <w:tc>
          <w:tcPr>
            <w:tcW w:w="945" w:type="dxa"/>
          </w:tcPr>
          <w:p w:rsidR="00AD110D" w:rsidRDefault="00AD110D" w:rsidP="00C45551">
            <w:pPr>
              <w:spacing w:before="87"/>
              <w:jc w:val="center"/>
              <w:rPr>
                <w:sz w:val="17"/>
                <w:szCs w:val="17"/>
              </w:rPr>
            </w:pPr>
            <w:r>
              <w:rPr>
                <w:color w:val="1D293B"/>
                <w:w w:val="111"/>
                <w:sz w:val="17"/>
                <w:szCs w:val="17"/>
              </w:rPr>
              <w:t>8.35</w:t>
            </w:r>
          </w:p>
        </w:tc>
        <w:tc>
          <w:tcPr>
            <w:tcW w:w="930" w:type="dxa"/>
          </w:tcPr>
          <w:p w:rsidR="00AD110D" w:rsidRDefault="00AD110D" w:rsidP="00C45551">
            <w:pPr>
              <w:spacing w:before="87"/>
              <w:jc w:val="center"/>
              <w:rPr>
                <w:sz w:val="17"/>
                <w:szCs w:val="17"/>
              </w:rPr>
            </w:pPr>
            <w:r>
              <w:rPr>
                <w:color w:val="1D293B"/>
                <w:w w:val="112"/>
                <w:sz w:val="17"/>
                <w:szCs w:val="17"/>
              </w:rPr>
              <w:t>14</w:t>
            </w:r>
            <w:r>
              <w:rPr>
                <w:color w:val="1D293B"/>
                <w:w w:val="105"/>
                <w:sz w:val="17"/>
                <w:szCs w:val="17"/>
              </w:rPr>
              <w:t>.</w:t>
            </w:r>
            <w:r>
              <w:rPr>
                <w:color w:val="1D293B"/>
                <w:w w:val="112"/>
                <w:sz w:val="17"/>
                <w:szCs w:val="17"/>
              </w:rPr>
              <w:t>84</w:t>
            </w:r>
          </w:p>
        </w:tc>
        <w:tc>
          <w:tcPr>
            <w:tcW w:w="945" w:type="dxa"/>
          </w:tcPr>
          <w:p w:rsidR="00AD110D" w:rsidRDefault="00AD110D" w:rsidP="00C45551">
            <w:pPr>
              <w:spacing w:before="87"/>
              <w:jc w:val="center"/>
              <w:rPr>
                <w:sz w:val="17"/>
                <w:szCs w:val="17"/>
              </w:rPr>
            </w:pPr>
            <w:r>
              <w:rPr>
                <w:color w:val="1D293B"/>
                <w:w w:val="112"/>
                <w:sz w:val="17"/>
                <w:szCs w:val="17"/>
              </w:rPr>
              <w:t>15</w:t>
            </w:r>
            <w:r>
              <w:rPr>
                <w:color w:val="1D293B"/>
                <w:w w:val="105"/>
                <w:sz w:val="17"/>
                <w:szCs w:val="17"/>
              </w:rPr>
              <w:t>.</w:t>
            </w:r>
            <w:r>
              <w:rPr>
                <w:color w:val="1D293B"/>
                <w:w w:val="112"/>
                <w:sz w:val="17"/>
                <w:szCs w:val="17"/>
              </w:rPr>
              <w:t>29</w:t>
            </w:r>
          </w:p>
        </w:tc>
        <w:tc>
          <w:tcPr>
            <w:tcW w:w="1034" w:type="dxa"/>
          </w:tcPr>
          <w:p w:rsidR="00AD110D" w:rsidRDefault="00AD110D" w:rsidP="00C45551">
            <w:pPr>
              <w:spacing w:before="87"/>
              <w:jc w:val="center"/>
              <w:rPr>
                <w:sz w:val="17"/>
                <w:szCs w:val="17"/>
              </w:rPr>
            </w:pPr>
            <w:r>
              <w:rPr>
                <w:b/>
                <w:color w:val="1D293B"/>
                <w:sz w:val="17"/>
                <w:szCs w:val="17"/>
              </w:rPr>
              <w:t xml:space="preserve">7.27  </w:t>
            </w:r>
            <w:r>
              <w:rPr>
                <w:b/>
                <w:color w:val="1D293B"/>
                <w:w w:val="73"/>
                <w:sz w:val="17"/>
                <w:szCs w:val="17"/>
              </w:rPr>
              <w:t>%</w:t>
            </w:r>
          </w:p>
        </w:tc>
      </w:tr>
      <w:tr w:rsidR="00AD110D" w:rsidTr="00AD110D">
        <w:trPr>
          <w:trHeight w:hRule="exact" w:val="420"/>
        </w:trPr>
        <w:tc>
          <w:tcPr>
            <w:tcW w:w="2264" w:type="dxa"/>
            <w:shd w:val="clear" w:color="auto" w:fill="F7FAFB"/>
          </w:tcPr>
          <w:p w:rsidR="00AD110D" w:rsidRDefault="00AD110D" w:rsidP="00AD110D">
            <w:pPr>
              <w:spacing w:before="3" w:line="100" w:lineRule="exact"/>
              <w:rPr>
                <w:sz w:val="10"/>
                <w:szCs w:val="10"/>
              </w:rPr>
            </w:pPr>
          </w:p>
          <w:p w:rsidR="00AD110D" w:rsidRDefault="00AD110D" w:rsidP="00AD110D">
            <w:pPr>
              <w:ind w:left="802" w:right="803"/>
              <w:jc w:val="center"/>
              <w:rPr>
                <w:sz w:val="17"/>
                <w:szCs w:val="17"/>
              </w:rPr>
            </w:pPr>
            <w:r>
              <w:rPr>
                <w:color w:val="1D293B"/>
                <w:sz w:val="17"/>
                <w:szCs w:val="17"/>
              </w:rPr>
              <w:t>71</w:t>
            </w:r>
            <w:r>
              <w:rPr>
                <w:color w:val="1D293B"/>
                <w:spacing w:val="20"/>
                <w:sz w:val="17"/>
                <w:szCs w:val="17"/>
              </w:rPr>
              <w:t xml:space="preserve"> </w:t>
            </w:r>
            <w:r>
              <w:rPr>
                <w:color w:val="1D293B"/>
                <w:w w:val="112"/>
                <w:sz w:val="17"/>
                <w:szCs w:val="17"/>
              </w:rPr>
              <w:t>–</w:t>
            </w:r>
            <w:r>
              <w:rPr>
                <w:color w:val="1D293B"/>
                <w:spacing w:val="11"/>
                <w:w w:val="112"/>
                <w:sz w:val="17"/>
                <w:szCs w:val="17"/>
              </w:rPr>
              <w:t xml:space="preserve"> </w:t>
            </w:r>
            <w:r>
              <w:rPr>
                <w:color w:val="1D293B"/>
                <w:w w:val="112"/>
                <w:sz w:val="17"/>
                <w:szCs w:val="17"/>
              </w:rPr>
              <w:t>32</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2"/>
                <w:sz w:val="17"/>
                <w:szCs w:val="17"/>
              </w:rPr>
              <w:t>42</w:t>
            </w:r>
            <w:r>
              <w:rPr>
                <w:color w:val="1D293B"/>
                <w:w w:val="105"/>
                <w:sz w:val="17"/>
                <w:szCs w:val="17"/>
              </w:rPr>
              <w:t>.</w:t>
            </w:r>
            <w:r>
              <w:rPr>
                <w:color w:val="1D293B"/>
                <w:w w:val="112"/>
                <w:sz w:val="17"/>
                <w:szCs w:val="17"/>
              </w:rPr>
              <w:t>16</w:t>
            </w:r>
          </w:p>
        </w:tc>
        <w:tc>
          <w:tcPr>
            <w:tcW w:w="930"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2"/>
                <w:sz w:val="17"/>
                <w:szCs w:val="17"/>
              </w:rPr>
              <w:t>39</w:t>
            </w:r>
            <w:r>
              <w:rPr>
                <w:color w:val="1D293B"/>
                <w:w w:val="105"/>
                <w:sz w:val="17"/>
                <w:szCs w:val="17"/>
              </w:rPr>
              <w:t>.</w:t>
            </w:r>
            <w:r>
              <w:rPr>
                <w:color w:val="1D293B"/>
                <w:w w:val="112"/>
                <w:sz w:val="17"/>
                <w:szCs w:val="17"/>
              </w:rPr>
              <w:t>79</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2"/>
                <w:sz w:val="17"/>
                <w:szCs w:val="17"/>
              </w:rPr>
              <w:t>37</w:t>
            </w:r>
            <w:r>
              <w:rPr>
                <w:color w:val="1D293B"/>
                <w:w w:val="105"/>
                <w:sz w:val="17"/>
                <w:szCs w:val="17"/>
              </w:rPr>
              <w:t>.</w:t>
            </w:r>
            <w:r>
              <w:rPr>
                <w:color w:val="1D293B"/>
                <w:w w:val="112"/>
                <w:sz w:val="17"/>
                <w:szCs w:val="17"/>
              </w:rPr>
              <w:t>36</w:t>
            </w:r>
          </w:p>
        </w:tc>
        <w:tc>
          <w:tcPr>
            <w:tcW w:w="930"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2"/>
                <w:sz w:val="17"/>
                <w:szCs w:val="17"/>
              </w:rPr>
              <w:t>41</w:t>
            </w:r>
            <w:r>
              <w:rPr>
                <w:color w:val="1D293B"/>
                <w:w w:val="105"/>
                <w:sz w:val="17"/>
                <w:szCs w:val="17"/>
              </w:rPr>
              <w:t>.</w:t>
            </w:r>
            <w:r>
              <w:rPr>
                <w:color w:val="1D293B"/>
                <w:w w:val="112"/>
                <w:sz w:val="17"/>
                <w:szCs w:val="17"/>
              </w:rPr>
              <w:t>35</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2"/>
                <w:sz w:val="17"/>
                <w:szCs w:val="17"/>
              </w:rPr>
              <w:t>33</w:t>
            </w:r>
            <w:r>
              <w:rPr>
                <w:color w:val="1D293B"/>
                <w:w w:val="105"/>
                <w:sz w:val="17"/>
                <w:szCs w:val="17"/>
              </w:rPr>
              <w:t>.</w:t>
            </w:r>
            <w:r>
              <w:rPr>
                <w:color w:val="1D293B"/>
                <w:w w:val="112"/>
                <w:sz w:val="17"/>
                <w:szCs w:val="17"/>
              </w:rPr>
              <w:t>63</w:t>
            </w:r>
          </w:p>
        </w:tc>
        <w:tc>
          <w:tcPr>
            <w:tcW w:w="930"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2"/>
                <w:sz w:val="17"/>
                <w:szCs w:val="17"/>
              </w:rPr>
              <w:t>30</w:t>
            </w:r>
            <w:r>
              <w:rPr>
                <w:color w:val="1D293B"/>
                <w:w w:val="105"/>
                <w:sz w:val="17"/>
                <w:szCs w:val="17"/>
              </w:rPr>
              <w:t>.</w:t>
            </w:r>
            <w:r>
              <w:rPr>
                <w:color w:val="1D293B"/>
                <w:w w:val="112"/>
                <w:sz w:val="17"/>
                <w:szCs w:val="17"/>
              </w:rPr>
              <w:t>12</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color w:val="1D293B"/>
                <w:w w:val="112"/>
                <w:sz w:val="17"/>
                <w:szCs w:val="17"/>
              </w:rPr>
              <w:t>29</w:t>
            </w:r>
            <w:r>
              <w:rPr>
                <w:color w:val="1D293B"/>
                <w:w w:val="105"/>
                <w:sz w:val="17"/>
                <w:szCs w:val="17"/>
              </w:rPr>
              <w:t>.</w:t>
            </w:r>
            <w:r>
              <w:rPr>
                <w:color w:val="1D293B"/>
                <w:w w:val="112"/>
                <w:sz w:val="17"/>
                <w:szCs w:val="17"/>
              </w:rPr>
              <w:t>79</w:t>
            </w:r>
          </w:p>
        </w:tc>
        <w:tc>
          <w:tcPr>
            <w:tcW w:w="1034"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w w:val="114"/>
                <w:sz w:val="17"/>
                <w:szCs w:val="17"/>
              </w:rPr>
              <w:t>36.31</w:t>
            </w:r>
            <w:r>
              <w:rPr>
                <w:b/>
                <w:color w:val="1D293B"/>
                <w:spacing w:val="-5"/>
                <w:w w:val="114"/>
                <w:sz w:val="17"/>
                <w:szCs w:val="17"/>
              </w:rPr>
              <w:t xml:space="preserve"> </w:t>
            </w:r>
            <w:r>
              <w:rPr>
                <w:b/>
                <w:color w:val="1D293B"/>
                <w:w w:val="73"/>
                <w:sz w:val="17"/>
                <w:szCs w:val="17"/>
              </w:rPr>
              <w:t>%</w:t>
            </w:r>
          </w:p>
        </w:tc>
      </w:tr>
      <w:tr w:rsidR="00AD110D" w:rsidTr="00AD110D">
        <w:trPr>
          <w:trHeight w:hRule="exact" w:val="405"/>
        </w:trPr>
        <w:tc>
          <w:tcPr>
            <w:tcW w:w="2264" w:type="dxa"/>
          </w:tcPr>
          <w:p w:rsidR="00AD110D" w:rsidRDefault="00AD110D" w:rsidP="00AD110D">
            <w:pPr>
              <w:spacing w:before="87"/>
              <w:ind w:left="849" w:right="851"/>
              <w:jc w:val="center"/>
              <w:rPr>
                <w:sz w:val="17"/>
                <w:szCs w:val="17"/>
              </w:rPr>
            </w:pPr>
            <w:r>
              <w:rPr>
                <w:color w:val="1D293B"/>
                <w:sz w:val="17"/>
                <w:szCs w:val="17"/>
              </w:rPr>
              <w:t>32</w:t>
            </w:r>
            <w:r>
              <w:rPr>
                <w:color w:val="1D293B"/>
                <w:spacing w:val="20"/>
                <w:sz w:val="17"/>
                <w:szCs w:val="17"/>
              </w:rPr>
              <w:t xml:space="preserve"> </w:t>
            </w:r>
            <w:r>
              <w:rPr>
                <w:color w:val="1D293B"/>
                <w:w w:val="112"/>
                <w:sz w:val="17"/>
                <w:szCs w:val="17"/>
              </w:rPr>
              <w:t>–</w:t>
            </w:r>
            <w:r>
              <w:rPr>
                <w:color w:val="1D293B"/>
                <w:spacing w:val="11"/>
                <w:w w:val="112"/>
                <w:sz w:val="17"/>
                <w:szCs w:val="17"/>
              </w:rPr>
              <w:t xml:space="preserve"> </w:t>
            </w:r>
            <w:r>
              <w:rPr>
                <w:color w:val="1D293B"/>
                <w:w w:val="112"/>
                <w:sz w:val="17"/>
                <w:szCs w:val="17"/>
              </w:rPr>
              <w:t>0</w:t>
            </w:r>
          </w:p>
        </w:tc>
        <w:tc>
          <w:tcPr>
            <w:tcW w:w="945" w:type="dxa"/>
          </w:tcPr>
          <w:p w:rsidR="00AD110D" w:rsidRDefault="00AD110D" w:rsidP="00C45551">
            <w:pPr>
              <w:spacing w:before="87"/>
              <w:jc w:val="center"/>
              <w:rPr>
                <w:sz w:val="17"/>
                <w:szCs w:val="17"/>
              </w:rPr>
            </w:pPr>
            <w:r>
              <w:rPr>
                <w:color w:val="1D293B"/>
                <w:w w:val="112"/>
                <w:sz w:val="17"/>
                <w:szCs w:val="17"/>
              </w:rPr>
              <w:t>56</w:t>
            </w:r>
            <w:r>
              <w:rPr>
                <w:color w:val="1D293B"/>
                <w:w w:val="105"/>
                <w:sz w:val="17"/>
                <w:szCs w:val="17"/>
              </w:rPr>
              <w:t>.</w:t>
            </w:r>
            <w:r>
              <w:rPr>
                <w:color w:val="1D293B"/>
                <w:w w:val="112"/>
                <w:sz w:val="17"/>
                <w:szCs w:val="17"/>
              </w:rPr>
              <w:t>94</w:t>
            </w:r>
          </w:p>
        </w:tc>
        <w:tc>
          <w:tcPr>
            <w:tcW w:w="930" w:type="dxa"/>
          </w:tcPr>
          <w:p w:rsidR="00AD110D" w:rsidRDefault="00AD110D" w:rsidP="00C45551">
            <w:pPr>
              <w:spacing w:before="87"/>
              <w:jc w:val="center"/>
              <w:rPr>
                <w:sz w:val="17"/>
                <w:szCs w:val="17"/>
              </w:rPr>
            </w:pPr>
            <w:r>
              <w:rPr>
                <w:color w:val="1D293B"/>
                <w:w w:val="112"/>
                <w:sz w:val="17"/>
                <w:szCs w:val="17"/>
              </w:rPr>
              <w:t>55</w:t>
            </w:r>
            <w:r>
              <w:rPr>
                <w:color w:val="1D293B"/>
                <w:w w:val="105"/>
                <w:sz w:val="17"/>
                <w:szCs w:val="17"/>
              </w:rPr>
              <w:t>.</w:t>
            </w:r>
            <w:r>
              <w:rPr>
                <w:color w:val="1D293B"/>
                <w:w w:val="112"/>
                <w:sz w:val="17"/>
                <w:szCs w:val="17"/>
              </w:rPr>
              <w:t>04</w:t>
            </w:r>
          </w:p>
        </w:tc>
        <w:tc>
          <w:tcPr>
            <w:tcW w:w="945" w:type="dxa"/>
          </w:tcPr>
          <w:p w:rsidR="00AD110D" w:rsidRDefault="00AD110D" w:rsidP="00C45551">
            <w:pPr>
              <w:spacing w:before="87"/>
              <w:jc w:val="center"/>
              <w:rPr>
                <w:sz w:val="17"/>
                <w:szCs w:val="17"/>
              </w:rPr>
            </w:pPr>
            <w:r>
              <w:rPr>
                <w:color w:val="1D293B"/>
                <w:w w:val="112"/>
                <w:sz w:val="17"/>
                <w:szCs w:val="17"/>
              </w:rPr>
              <w:t>57</w:t>
            </w:r>
            <w:r>
              <w:rPr>
                <w:color w:val="1D293B"/>
                <w:w w:val="105"/>
                <w:sz w:val="17"/>
                <w:szCs w:val="17"/>
              </w:rPr>
              <w:t>.</w:t>
            </w:r>
            <w:r>
              <w:rPr>
                <w:color w:val="1D293B"/>
                <w:w w:val="112"/>
                <w:sz w:val="17"/>
                <w:szCs w:val="17"/>
              </w:rPr>
              <w:t>83</w:t>
            </w:r>
          </w:p>
        </w:tc>
        <w:tc>
          <w:tcPr>
            <w:tcW w:w="930" w:type="dxa"/>
          </w:tcPr>
          <w:p w:rsidR="00AD110D" w:rsidRDefault="00AD110D" w:rsidP="00C45551">
            <w:pPr>
              <w:spacing w:before="87"/>
              <w:jc w:val="center"/>
              <w:rPr>
                <w:sz w:val="17"/>
                <w:szCs w:val="17"/>
              </w:rPr>
            </w:pPr>
            <w:r>
              <w:rPr>
                <w:color w:val="1D293B"/>
                <w:w w:val="112"/>
                <w:sz w:val="17"/>
                <w:szCs w:val="17"/>
              </w:rPr>
              <w:t>50</w:t>
            </w:r>
            <w:r>
              <w:rPr>
                <w:color w:val="1D293B"/>
                <w:w w:val="105"/>
                <w:sz w:val="17"/>
                <w:szCs w:val="17"/>
              </w:rPr>
              <w:t>.</w:t>
            </w:r>
            <w:r>
              <w:rPr>
                <w:color w:val="1D293B"/>
                <w:w w:val="112"/>
                <w:sz w:val="17"/>
                <w:szCs w:val="17"/>
              </w:rPr>
              <w:t>32</w:t>
            </w:r>
          </w:p>
        </w:tc>
        <w:tc>
          <w:tcPr>
            <w:tcW w:w="945" w:type="dxa"/>
          </w:tcPr>
          <w:p w:rsidR="00AD110D" w:rsidRDefault="00AD110D" w:rsidP="00C45551">
            <w:pPr>
              <w:spacing w:before="87"/>
              <w:jc w:val="center"/>
              <w:rPr>
                <w:sz w:val="17"/>
                <w:szCs w:val="17"/>
              </w:rPr>
            </w:pPr>
            <w:r>
              <w:rPr>
                <w:color w:val="1D293B"/>
                <w:w w:val="112"/>
                <w:sz w:val="17"/>
                <w:szCs w:val="17"/>
              </w:rPr>
              <w:t>52</w:t>
            </w:r>
            <w:r>
              <w:rPr>
                <w:color w:val="1D293B"/>
                <w:w w:val="105"/>
                <w:sz w:val="17"/>
                <w:szCs w:val="17"/>
              </w:rPr>
              <w:t>.</w:t>
            </w:r>
            <w:r>
              <w:rPr>
                <w:color w:val="1D293B"/>
                <w:w w:val="112"/>
                <w:sz w:val="17"/>
                <w:szCs w:val="17"/>
              </w:rPr>
              <w:t>83</w:t>
            </w:r>
          </w:p>
        </w:tc>
        <w:tc>
          <w:tcPr>
            <w:tcW w:w="930" w:type="dxa"/>
          </w:tcPr>
          <w:p w:rsidR="00AD110D" w:rsidRDefault="00AD110D" w:rsidP="00C45551">
            <w:pPr>
              <w:spacing w:before="87"/>
              <w:jc w:val="center"/>
              <w:rPr>
                <w:sz w:val="17"/>
                <w:szCs w:val="17"/>
              </w:rPr>
            </w:pPr>
            <w:r>
              <w:rPr>
                <w:color w:val="1D293B"/>
                <w:w w:val="112"/>
                <w:sz w:val="17"/>
                <w:szCs w:val="17"/>
              </w:rPr>
              <w:t>48</w:t>
            </w:r>
            <w:r>
              <w:rPr>
                <w:color w:val="1D293B"/>
                <w:w w:val="105"/>
                <w:sz w:val="17"/>
                <w:szCs w:val="17"/>
              </w:rPr>
              <w:t>.</w:t>
            </w:r>
            <w:r>
              <w:rPr>
                <w:color w:val="1D293B"/>
                <w:w w:val="112"/>
                <w:sz w:val="17"/>
                <w:szCs w:val="17"/>
              </w:rPr>
              <w:t>39</w:t>
            </w:r>
          </w:p>
        </w:tc>
        <w:tc>
          <w:tcPr>
            <w:tcW w:w="945" w:type="dxa"/>
          </w:tcPr>
          <w:p w:rsidR="00AD110D" w:rsidRDefault="00AD110D" w:rsidP="00C45551">
            <w:pPr>
              <w:spacing w:before="87"/>
              <w:jc w:val="center"/>
              <w:rPr>
                <w:sz w:val="17"/>
                <w:szCs w:val="17"/>
              </w:rPr>
            </w:pPr>
            <w:r>
              <w:rPr>
                <w:color w:val="1D293B"/>
                <w:w w:val="112"/>
                <w:sz w:val="17"/>
                <w:szCs w:val="17"/>
              </w:rPr>
              <w:t>47</w:t>
            </w:r>
            <w:r>
              <w:rPr>
                <w:color w:val="1D293B"/>
                <w:w w:val="105"/>
                <w:sz w:val="17"/>
                <w:szCs w:val="17"/>
              </w:rPr>
              <w:t>.</w:t>
            </w:r>
            <w:r>
              <w:rPr>
                <w:color w:val="1D293B"/>
                <w:w w:val="112"/>
                <w:sz w:val="17"/>
                <w:szCs w:val="17"/>
              </w:rPr>
              <w:t>16</w:t>
            </w:r>
          </w:p>
        </w:tc>
        <w:tc>
          <w:tcPr>
            <w:tcW w:w="1034" w:type="dxa"/>
          </w:tcPr>
          <w:p w:rsidR="00AD110D" w:rsidRDefault="00AD110D" w:rsidP="00C45551">
            <w:pPr>
              <w:spacing w:before="87"/>
              <w:jc w:val="center"/>
              <w:rPr>
                <w:sz w:val="17"/>
                <w:szCs w:val="17"/>
              </w:rPr>
            </w:pPr>
            <w:r>
              <w:rPr>
                <w:b/>
                <w:color w:val="1D293B"/>
                <w:w w:val="114"/>
                <w:sz w:val="17"/>
                <w:szCs w:val="17"/>
              </w:rPr>
              <w:t>52.64</w:t>
            </w:r>
            <w:r>
              <w:rPr>
                <w:b/>
                <w:color w:val="1D293B"/>
                <w:spacing w:val="-5"/>
                <w:w w:val="114"/>
                <w:sz w:val="17"/>
                <w:szCs w:val="17"/>
              </w:rPr>
              <w:t xml:space="preserve"> </w:t>
            </w:r>
            <w:r>
              <w:rPr>
                <w:b/>
                <w:color w:val="1D293B"/>
                <w:w w:val="73"/>
                <w:sz w:val="17"/>
                <w:szCs w:val="17"/>
              </w:rPr>
              <w:t>%</w:t>
            </w:r>
          </w:p>
        </w:tc>
      </w:tr>
      <w:tr w:rsidR="00AD110D" w:rsidTr="00AD110D">
        <w:trPr>
          <w:trHeight w:hRule="exact" w:val="420"/>
        </w:trPr>
        <w:tc>
          <w:tcPr>
            <w:tcW w:w="2264" w:type="dxa"/>
            <w:shd w:val="clear" w:color="auto" w:fill="F7FAFB"/>
          </w:tcPr>
          <w:p w:rsidR="00AD110D" w:rsidRDefault="00AD110D" w:rsidP="00AD110D">
            <w:pPr>
              <w:spacing w:before="3" w:line="100" w:lineRule="exact"/>
              <w:rPr>
                <w:sz w:val="10"/>
                <w:szCs w:val="10"/>
              </w:rPr>
            </w:pPr>
          </w:p>
          <w:p w:rsidR="00AD110D" w:rsidRDefault="00AD110D" w:rsidP="00AD110D">
            <w:pPr>
              <w:ind w:left="902" w:right="903"/>
              <w:jc w:val="center"/>
              <w:rPr>
                <w:sz w:val="17"/>
                <w:szCs w:val="17"/>
              </w:rPr>
            </w:pPr>
            <w:r>
              <w:rPr>
                <w:b/>
                <w:color w:val="1D293B"/>
                <w:spacing w:val="-17"/>
                <w:w w:val="92"/>
                <w:sz w:val="17"/>
                <w:szCs w:val="17"/>
              </w:rPr>
              <w:t>T</w:t>
            </w:r>
            <w:r>
              <w:rPr>
                <w:b/>
                <w:color w:val="1D293B"/>
                <w:w w:val="113"/>
                <w:sz w:val="17"/>
                <w:szCs w:val="17"/>
              </w:rPr>
              <w:t>o</w:t>
            </w:r>
            <w:r>
              <w:rPr>
                <w:b/>
                <w:color w:val="1D293B"/>
                <w:w w:val="101"/>
                <w:sz w:val="17"/>
                <w:szCs w:val="17"/>
              </w:rPr>
              <w:t>t</w:t>
            </w:r>
            <w:r>
              <w:rPr>
                <w:b/>
                <w:color w:val="1D293B"/>
                <w:w w:val="107"/>
                <w:sz w:val="17"/>
                <w:szCs w:val="17"/>
              </w:rPr>
              <w:t>a</w:t>
            </w:r>
            <w:r>
              <w:rPr>
                <w:b/>
                <w:color w:val="1D293B"/>
                <w:w w:val="95"/>
                <w:sz w:val="17"/>
                <w:szCs w:val="17"/>
              </w:rPr>
              <w:t>l</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w w:val="114"/>
                <w:sz w:val="17"/>
                <w:szCs w:val="17"/>
              </w:rPr>
              <w:t>100</w:t>
            </w:r>
            <w:r>
              <w:rPr>
                <w:b/>
                <w:color w:val="1D293B"/>
                <w:w w:val="116"/>
                <w:sz w:val="17"/>
                <w:szCs w:val="17"/>
              </w:rPr>
              <w:t>.</w:t>
            </w:r>
            <w:r>
              <w:rPr>
                <w:b/>
                <w:color w:val="1D293B"/>
                <w:w w:val="114"/>
                <w:sz w:val="17"/>
                <w:szCs w:val="17"/>
              </w:rPr>
              <w:t>00</w:t>
            </w:r>
          </w:p>
        </w:tc>
        <w:tc>
          <w:tcPr>
            <w:tcW w:w="930"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w w:val="114"/>
                <w:sz w:val="17"/>
                <w:szCs w:val="17"/>
              </w:rPr>
              <w:t>100</w:t>
            </w:r>
            <w:r>
              <w:rPr>
                <w:b/>
                <w:color w:val="1D293B"/>
                <w:w w:val="116"/>
                <w:sz w:val="17"/>
                <w:szCs w:val="17"/>
              </w:rPr>
              <w:t>.</w:t>
            </w:r>
            <w:r>
              <w:rPr>
                <w:b/>
                <w:color w:val="1D293B"/>
                <w:w w:val="114"/>
                <w:sz w:val="17"/>
                <w:szCs w:val="17"/>
              </w:rPr>
              <w:t>00</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w w:val="114"/>
                <w:sz w:val="17"/>
                <w:szCs w:val="17"/>
              </w:rPr>
              <w:t>100</w:t>
            </w:r>
            <w:r>
              <w:rPr>
                <w:b/>
                <w:color w:val="1D293B"/>
                <w:w w:val="116"/>
                <w:sz w:val="17"/>
                <w:szCs w:val="17"/>
              </w:rPr>
              <w:t>.</w:t>
            </w:r>
            <w:r>
              <w:rPr>
                <w:b/>
                <w:color w:val="1D293B"/>
                <w:w w:val="114"/>
                <w:sz w:val="17"/>
                <w:szCs w:val="17"/>
              </w:rPr>
              <w:t>00</w:t>
            </w:r>
          </w:p>
        </w:tc>
        <w:tc>
          <w:tcPr>
            <w:tcW w:w="930"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w w:val="114"/>
                <w:sz w:val="17"/>
                <w:szCs w:val="17"/>
              </w:rPr>
              <w:t>100</w:t>
            </w:r>
            <w:r>
              <w:rPr>
                <w:b/>
                <w:color w:val="1D293B"/>
                <w:w w:val="116"/>
                <w:sz w:val="17"/>
                <w:szCs w:val="17"/>
              </w:rPr>
              <w:t>.</w:t>
            </w:r>
            <w:r>
              <w:rPr>
                <w:b/>
                <w:color w:val="1D293B"/>
                <w:w w:val="114"/>
                <w:sz w:val="17"/>
                <w:szCs w:val="17"/>
              </w:rPr>
              <w:t>00</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w w:val="114"/>
                <w:sz w:val="17"/>
                <w:szCs w:val="17"/>
              </w:rPr>
              <w:t>100</w:t>
            </w:r>
            <w:r>
              <w:rPr>
                <w:b/>
                <w:color w:val="1D293B"/>
                <w:w w:val="116"/>
                <w:sz w:val="17"/>
                <w:szCs w:val="17"/>
              </w:rPr>
              <w:t>.</w:t>
            </w:r>
            <w:r>
              <w:rPr>
                <w:b/>
                <w:color w:val="1D293B"/>
                <w:w w:val="114"/>
                <w:sz w:val="17"/>
                <w:szCs w:val="17"/>
              </w:rPr>
              <w:t>00</w:t>
            </w:r>
          </w:p>
        </w:tc>
        <w:tc>
          <w:tcPr>
            <w:tcW w:w="930"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w w:val="114"/>
                <w:sz w:val="17"/>
                <w:szCs w:val="17"/>
              </w:rPr>
              <w:t>100</w:t>
            </w:r>
            <w:r>
              <w:rPr>
                <w:b/>
                <w:color w:val="1D293B"/>
                <w:w w:val="116"/>
                <w:sz w:val="17"/>
                <w:szCs w:val="17"/>
              </w:rPr>
              <w:t>.</w:t>
            </w:r>
            <w:r>
              <w:rPr>
                <w:b/>
                <w:color w:val="1D293B"/>
                <w:w w:val="114"/>
                <w:sz w:val="17"/>
                <w:szCs w:val="17"/>
              </w:rPr>
              <w:t>00</w:t>
            </w:r>
          </w:p>
        </w:tc>
        <w:tc>
          <w:tcPr>
            <w:tcW w:w="945"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w w:val="114"/>
                <w:sz w:val="17"/>
                <w:szCs w:val="17"/>
              </w:rPr>
              <w:t>100</w:t>
            </w:r>
            <w:r>
              <w:rPr>
                <w:b/>
                <w:color w:val="1D293B"/>
                <w:w w:val="116"/>
                <w:sz w:val="17"/>
                <w:szCs w:val="17"/>
              </w:rPr>
              <w:t>.</w:t>
            </w:r>
            <w:r>
              <w:rPr>
                <w:b/>
                <w:color w:val="1D293B"/>
                <w:w w:val="114"/>
                <w:sz w:val="17"/>
                <w:szCs w:val="17"/>
              </w:rPr>
              <w:t>00</w:t>
            </w:r>
          </w:p>
        </w:tc>
        <w:tc>
          <w:tcPr>
            <w:tcW w:w="1034" w:type="dxa"/>
            <w:shd w:val="clear" w:color="auto" w:fill="F7FAFB"/>
          </w:tcPr>
          <w:p w:rsidR="00AD110D" w:rsidRDefault="00AD110D" w:rsidP="00C45551">
            <w:pPr>
              <w:spacing w:before="3" w:line="100" w:lineRule="exact"/>
              <w:jc w:val="center"/>
              <w:rPr>
                <w:sz w:val="10"/>
                <w:szCs w:val="10"/>
              </w:rPr>
            </w:pPr>
          </w:p>
          <w:p w:rsidR="00AD110D" w:rsidRDefault="00AD110D" w:rsidP="00C45551">
            <w:pPr>
              <w:jc w:val="center"/>
              <w:rPr>
                <w:sz w:val="17"/>
                <w:szCs w:val="17"/>
              </w:rPr>
            </w:pPr>
            <w:r>
              <w:rPr>
                <w:b/>
                <w:color w:val="1D293B"/>
                <w:w w:val="114"/>
                <w:sz w:val="17"/>
                <w:szCs w:val="17"/>
              </w:rPr>
              <w:t>100.00</w:t>
            </w:r>
            <w:r>
              <w:rPr>
                <w:b/>
                <w:color w:val="1D293B"/>
                <w:spacing w:val="-5"/>
                <w:w w:val="114"/>
                <w:sz w:val="17"/>
                <w:szCs w:val="17"/>
              </w:rPr>
              <w:t xml:space="preserve"> </w:t>
            </w:r>
            <w:r>
              <w:rPr>
                <w:b/>
                <w:color w:val="1D293B"/>
                <w:w w:val="73"/>
                <w:sz w:val="17"/>
                <w:szCs w:val="17"/>
              </w:rPr>
              <w:t>%</w:t>
            </w:r>
          </w:p>
        </w:tc>
      </w:tr>
      <w:tr w:rsidR="00AD110D" w:rsidTr="00AD110D">
        <w:trPr>
          <w:trHeight w:hRule="exact" w:val="645"/>
        </w:trPr>
        <w:tc>
          <w:tcPr>
            <w:tcW w:w="2264" w:type="dxa"/>
          </w:tcPr>
          <w:p w:rsidR="00AD110D" w:rsidRDefault="00AD110D" w:rsidP="00AD110D">
            <w:pPr>
              <w:spacing w:before="87"/>
              <w:ind w:left="180" w:right="181"/>
              <w:jc w:val="center"/>
              <w:rPr>
                <w:sz w:val="17"/>
                <w:szCs w:val="17"/>
              </w:rPr>
            </w:pPr>
            <w:r>
              <w:rPr>
                <w:b/>
                <w:color w:val="1D293B"/>
                <w:sz w:val="17"/>
                <w:szCs w:val="17"/>
              </w:rPr>
              <w:lastRenderedPageBreak/>
              <w:t>Cumulati</w:t>
            </w:r>
            <w:r>
              <w:rPr>
                <w:b/>
                <w:color w:val="1D293B"/>
                <w:spacing w:val="-1"/>
                <w:sz w:val="17"/>
                <w:szCs w:val="17"/>
              </w:rPr>
              <w:t>v</w:t>
            </w:r>
            <w:r>
              <w:rPr>
                <w:b/>
                <w:color w:val="1D293B"/>
                <w:sz w:val="17"/>
                <w:szCs w:val="17"/>
              </w:rPr>
              <w:t>e</w:t>
            </w:r>
            <w:r>
              <w:rPr>
                <w:b/>
                <w:color w:val="1D293B"/>
                <w:spacing w:val="11"/>
                <w:sz w:val="17"/>
                <w:szCs w:val="17"/>
              </w:rPr>
              <w:t xml:space="preserve"> </w:t>
            </w:r>
            <w:r>
              <w:rPr>
                <w:b/>
                <w:color w:val="1D293B"/>
                <w:spacing w:val="-1"/>
                <w:w w:val="111"/>
                <w:sz w:val="17"/>
                <w:szCs w:val="17"/>
              </w:rPr>
              <w:t>P</w:t>
            </w:r>
            <w:r>
              <w:rPr>
                <w:b/>
                <w:color w:val="1D293B"/>
                <w:w w:val="111"/>
                <w:sz w:val="17"/>
                <w:szCs w:val="17"/>
              </w:rPr>
              <w:t>assing</w:t>
            </w:r>
            <w:r>
              <w:rPr>
                <w:b/>
                <w:color w:val="1D293B"/>
                <w:spacing w:val="-2"/>
                <w:w w:val="111"/>
                <w:sz w:val="17"/>
                <w:szCs w:val="17"/>
              </w:rPr>
              <w:t xml:space="preserve"> </w:t>
            </w:r>
            <w:r>
              <w:rPr>
                <w:b/>
                <w:color w:val="1D293B"/>
                <w:w w:val="116"/>
                <w:sz w:val="17"/>
                <w:szCs w:val="17"/>
              </w:rPr>
              <w:t>-</w:t>
            </w:r>
            <w:r>
              <w:rPr>
                <w:b/>
                <w:color w:val="1D293B"/>
                <w:w w:val="114"/>
                <w:sz w:val="17"/>
                <w:szCs w:val="17"/>
              </w:rPr>
              <w:t>32</w:t>
            </w:r>
          </w:p>
          <w:p w:rsidR="00AD110D" w:rsidRDefault="00AD110D" w:rsidP="00AD110D">
            <w:pPr>
              <w:spacing w:before="44"/>
              <w:ind w:left="964" w:right="966"/>
              <w:jc w:val="center"/>
              <w:rPr>
                <w:sz w:val="17"/>
                <w:szCs w:val="17"/>
              </w:rPr>
            </w:pPr>
            <w:r>
              <w:rPr>
                <w:b/>
                <w:color w:val="1D293B"/>
                <w:w w:val="106"/>
                <w:sz w:val="17"/>
                <w:szCs w:val="17"/>
              </w:rPr>
              <w:t>µ</w:t>
            </w:r>
            <w:r>
              <w:rPr>
                <w:b/>
                <w:color w:val="1D293B"/>
                <w:w w:val="103"/>
                <w:sz w:val="17"/>
                <w:szCs w:val="17"/>
              </w:rPr>
              <w:t>m</w:t>
            </w:r>
          </w:p>
        </w:tc>
        <w:tc>
          <w:tcPr>
            <w:tcW w:w="945" w:type="dxa"/>
          </w:tcPr>
          <w:p w:rsidR="00AD110D" w:rsidRDefault="00AD110D" w:rsidP="00C45551">
            <w:pPr>
              <w:spacing w:before="8" w:line="200" w:lineRule="exact"/>
              <w:jc w:val="center"/>
            </w:pPr>
          </w:p>
          <w:p w:rsidR="00AD110D" w:rsidRDefault="00AD110D" w:rsidP="00C45551">
            <w:pPr>
              <w:jc w:val="center"/>
              <w:rPr>
                <w:sz w:val="17"/>
                <w:szCs w:val="17"/>
              </w:rPr>
            </w:pPr>
            <w:r>
              <w:rPr>
                <w:color w:val="1D293B"/>
                <w:w w:val="112"/>
                <w:sz w:val="17"/>
                <w:szCs w:val="17"/>
              </w:rPr>
              <w:t>56</w:t>
            </w:r>
            <w:r>
              <w:rPr>
                <w:color w:val="1D293B"/>
                <w:w w:val="105"/>
                <w:sz w:val="17"/>
                <w:szCs w:val="17"/>
              </w:rPr>
              <w:t>.</w:t>
            </w:r>
            <w:r>
              <w:rPr>
                <w:color w:val="1D293B"/>
                <w:w w:val="112"/>
                <w:sz w:val="17"/>
                <w:szCs w:val="17"/>
              </w:rPr>
              <w:t>94</w:t>
            </w:r>
          </w:p>
        </w:tc>
        <w:tc>
          <w:tcPr>
            <w:tcW w:w="930" w:type="dxa"/>
          </w:tcPr>
          <w:p w:rsidR="00AD110D" w:rsidRDefault="00AD110D" w:rsidP="00C45551">
            <w:pPr>
              <w:spacing w:before="8" w:line="200" w:lineRule="exact"/>
              <w:jc w:val="center"/>
            </w:pPr>
          </w:p>
          <w:p w:rsidR="00AD110D" w:rsidRDefault="00AD110D" w:rsidP="00C45551">
            <w:pPr>
              <w:jc w:val="center"/>
              <w:rPr>
                <w:sz w:val="17"/>
                <w:szCs w:val="17"/>
              </w:rPr>
            </w:pPr>
            <w:r>
              <w:rPr>
                <w:color w:val="1D293B"/>
                <w:w w:val="112"/>
                <w:sz w:val="17"/>
                <w:szCs w:val="17"/>
              </w:rPr>
              <w:t>55</w:t>
            </w:r>
            <w:r>
              <w:rPr>
                <w:color w:val="1D293B"/>
                <w:w w:val="105"/>
                <w:sz w:val="17"/>
                <w:szCs w:val="17"/>
              </w:rPr>
              <w:t>.</w:t>
            </w:r>
            <w:r>
              <w:rPr>
                <w:color w:val="1D293B"/>
                <w:w w:val="112"/>
                <w:sz w:val="17"/>
                <w:szCs w:val="17"/>
              </w:rPr>
              <w:t>04</w:t>
            </w:r>
          </w:p>
        </w:tc>
        <w:tc>
          <w:tcPr>
            <w:tcW w:w="945" w:type="dxa"/>
          </w:tcPr>
          <w:p w:rsidR="00AD110D" w:rsidRDefault="00AD110D" w:rsidP="00C45551">
            <w:pPr>
              <w:spacing w:before="8" w:line="200" w:lineRule="exact"/>
              <w:jc w:val="center"/>
            </w:pPr>
          </w:p>
          <w:p w:rsidR="00AD110D" w:rsidRDefault="00AD110D" w:rsidP="00C45551">
            <w:pPr>
              <w:jc w:val="center"/>
              <w:rPr>
                <w:sz w:val="17"/>
                <w:szCs w:val="17"/>
              </w:rPr>
            </w:pPr>
            <w:r>
              <w:rPr>
                <w:color w:val="1D293B"/>
                <w:w w:val="112"/>
                <w:sz w:val="17"/>
                <w:szCs w:val="17"/>
              </w:rPr>
              <w:t>57</w:t>
            </w:r>
            <w:r>
              <w:rPr>
                <w:color w:val="1D293B"/>
                <w:w w:val="105"/>
                <w:sz w:val="17"/>
                <w:szCs w:val="17"/>
              </w:rPr>
              <w:t>.</w:t>
            </w:r>
            <w:r>
              <w:rPr>
                <w:color w:val="1D293B"/>
                <w:w w:val="112"/>
                <w:sz w:val="17"/>
                <w:szCs w:val="17"/>
              </w:rPr>
              <w:t>83</w:t>
            </w:r>
          </w:p>
        </w:tc>
        <w:tc>
          <w:tcPr>
            <w:tcW w:w="930" w:type="dxa"/>
          </w:tcPr>
          <w:p w:rsidR="00AD110D" w:rsidRDefault="00AD110D" w:rsidP="00C45551">
            <w:pPr>
              <w:spacing w:before="8" w:line="200" w:lineRule="exact"/>
              <w:jc w:val="center"/>
            </w:pPr>
          </w:p>
          <w:p w:rsidR="00AD110D" w:rsidRDefault="00AD110D" w:rsidP="00C45551">
            <w:pPr>
              <w:jc w:val="center"/>
              <w:rPr>
                <w:sz w:val="17"/>
                <w:szCs w:val="17"/>
              </w:rPr>
            </w:pPr>
            <w:r>
              <w:rPr>
                <w:color w:val="1D293B"/>
                <w:w w:val="112"/>
                <w:sz w:val="17"/>
                <w:szCs w:val="17"/>
              </w:rPr>
              <w:t>50</w:t>
            </w:r>
            <w:r>
              <w:rPr>
                <w:color w:val="1D293B"/>
                <w:w w:val="105"/>
                <w:sz w:val="17"/>
                <w:szCs w:val="17"/>
              </w:rPr>
              <w:t>.</w:t>
            </w:r>
            <w:r>
              <w:rPr>
                <w:color w:val="1D293B"/>
                <w:w w:val="112"/>
                <w:sz w:val="17"/>
                <w:szCs w:val="17"/>
              </w:rPr>
              <w:t>32</w:t>
            </w:r>
          </w:p>
        </w:tc>
        <w:tc>
          <w:tcPr>
            <w:tcW w:w="945" w:type="dxa"/>
          </w:tcPr>
          <w:p w:rsidR="00AD110D" w:rsidRDefault="00AD110D" w:rsidP="00C45551">
            <w:pPr>
              <w:spacing w:before="8" w:line="200" w:lineRule="exact"/>
              <w:jc w:val="center"/>
            </w:pPr>
          </w:p>
          <w:p w:rsidR="00AD110D" w:rsidRDefault="00AD110D" w:rsidP="00C45551">
            <w:pPr>
              <w:jc w:val="center"/>
              <w:rPr>
                <w:sz w:val="17"/>
                <w:szCs w:val="17"/>
              </w:rPr>
            </w:pPr>
            <w:r>
              <w:rPr>
                <w:color w:val="1D293B"/>
                <w:w w:val="112"/>
                <w:sz w:val="17"/>
                <w:szCs w:val="17"/>
              </w:rPr>
              <w:t>52</w:t>
            </w:r>
            <w:r>
              <w:rPr>
                <w:color w:val="1D293B"/>
                <w:w w:val="105"/>
                <w:sz w:val="17"/>
                <w:szCs w:val="17"/>
              </w:rPr>
              <w:t>.</w:t>
            </w:r>
            <w:r>
              <w:rPr>
                <w:color w:val="1D293B"/>
                <w:w w:val="112"/>
                <w:sz w:val="17"/>
                <w:szCs w:val="17"/>
              </w:rPr>
              <w:t>83</w:t>
            </w:r>
          </w:p>
        </w:tc>
        <w:tc>
          <w:tcPr>
            <w:tcW w:w="930" w:type="dxa"/>
          </w:tcPr>
          <w:p w:rsidR="00AD110D" w:rsidRDefault="00AD110D" w:rsidP="00C45551">
            <w:pPr>
              <w:spacing w:before="8" w:line="200" w:lineRule="exact"/>
              <w:jc w:val="center"/>
            </w:pPr>
          </w:p>
          <w:p w:rsidR="00AD110D" w:rsidRDefault="00AD110D" w:rsidP="00C45551">
            <w:pPr>
              <w:jc w:val="center"/>
              <w:rPr>
                <w:sz w:val="17"/>
                <w:szCs w:val="17"/>
              </w:rPr>
            </w:pPr>
            <w:r>
              <w:rPr>
                <w:color w:val="1D293B"/>
                <w:w w:val="112"/>
                <w:sz w:val="17"/>
                <w:szCs w:val="17"/>
              </w:rPr>
              <w:t>48</w:t>
            </w:r>
            <w:r>
              <w:rPr>
                <w:color w:val="1D293B"/>
                <w:w w:val="105"/>
                <w:sz w:val="17"/>
                <w:szCs w:val="17"/>
              </w:rPr>
              <w:t>.</w:t>
            </w:r>
            <w:r>
              <w:rPr>
                <w:color w:val="1D293B"/>
                <w:w w:val="112"/>
                <w:sz w:val="17"/>
                <w:szCs w:val="17"/>
              </w:rPr>
              <w:t>39</w:t>
            </w:r>
          </w:p>
        </w:tc>
        <w:tc>
          <w:tcPr>
            <w:tcW w:w="945" w:type="dxa"/>
          </w:tcPr>
          <w:p w:rsidR="00AD110D" w:rsidRDefault="00AD110D" w:rsidP="00C45551">
            <w:pPr>
              <w:spacing w:before="8" w:line="200" w:lineRule="exact"/>
              <w:jc w:val="center"/>
            </w:pPr>
          </w:p>
          <w:p w:rsidR="00AD110D" w:rsidRDefault="00AD110D" w:rsidP="00C45551">
            <w:pPr>
              <w:jc w:val="center"/>
              <w:rPr>
                <w:sz w:val="17"/>
                <w:szCs w:val="17"/>
              </w:rPr>
            </w:pPr>
            <w:r>
              <w:rPr>
                <w:color w:val="1D293B"/>
                <w:w w:val="112"/>
                <w:sz w:val="17"/>
                <w:szCs w:val="17"/>
              </w:rPr>
              <w:t>47</w:t>
            </w:r>
            <w:r>
              <w:rPr>
                <w:color w:val="1D293B"/>
                <w:w w:val="105"/>
                <w:sz w:val="17"/>
                <w:szCs w:val="17"/>
              </w:rPr>
              <w:t>.</w:t>
            </w:r>
            <w:r>
              <w:rPr>
                <w:color w:val="1D293B"/>
                <w:w w:val="112"/>
                <w:sz w:val="17"/>
                <w:szCs w:val="17"/>
              </w:rPr>
              <w:t>16</w:t>
            </w:r>
          </w:p>
        </w:tc>
        <w:tc>
          <w:tcPr>
            <w:tcW w:w="1034" w:type="dxa"/>
          </w:tcPr>
          <w:p w:rsidR="00AD110D" w:rsidRDefault="00AD110D" w:rsidP="00C45551">
            <w:pPr>
              <w:spacing w:before="8" w:line="200" w:lineRule="exact"/>
              <w:jc w:val="center"/>
            </w:pPr>
          </w:p>
          <w:p w:rsidR="00AD110D" w:rsidRDefault="00AD110D" w:rsidP="00C45551">
            <w:pPr>
              <w:jc w:val="center"/>
              <w:rPr>
                <w:sz w:val="17"/>
                <w:szCs w:val="17"/>
              </w:rPr>
            </w:pPr>
            <w:r>
              <w:rPr>
                <w:b/>
                <w:color w:val="1D293B"/>
                <w:w w:val="114"/>
                <w:sz w:val="17"/>
                <w:szCs w:val="17"/>
              </w:rPr>
              <w:t>52.64</w:t>
            </w:r>
            <w:r>
              <w:rPr>
                <w:b/>
                <w:color w:val="1D293B"/>
                <w:spacing w:val="-5"/>
                <w:w w:val="114"/>
                <w:sz w:val="17"/>
                <w:szCs w:val="17"/>
              </w:rPr>
              <w:t xml:space="preserve"> </w:t>
            </w:r>
            <w:r>
              <w:rPr>
                <w:b/>
                <w:color w:val="1D293B"/>
                <w:w w:val="73"/>
                <w:sz w:val="17"/>
                <w:szCs w:val="17"/>
              </w:rPr>
              <w:t>%</w:t>
            </w:r>
          </w:p>
        </w:tc>
      </w:tr>
      <w:tr w:rsidR="00AD110D" w:rsidTr="00AD110D">
        <w:trPr>
          <w:trHeight w:hRule="exact" w:val="660"/>
        </w:trPr>
        <w:tc>
          <w:tcPr>
            <w:tcW w:w="2264" w:type="dxa"/>
            <w:shd w:val="clear" w:color="auto" w:fill="F7FAFB"/>
          </w:tcPr>
          <w:p w:rsidR="00AD110D" w:rsidRDefault="00AD110D" w:rsidP="00AD110D">
            <w:pPr>
              <w:spacing w:before="3" w:line="100" w:lineRule="exact"/>
              <w:rPr>
                <w:sz w:val="10"/>
                <w:szCs w:val="10"/>
              </w:rPr>
            </w:pPr>
          </w:p>
          <w:p w:rsidR="00AD110D" w:rsidRDefault="00AD110D" w:rsidP="00AD110D">
            <w:pPr>
              <w:ind w:left="180" w:right="181"/>
              <w:jc w:val="center"/>
              <w:rPr>
                <w:sz w:val="17"/>
                <w:szCs w:val="17"/>
              </w:rPr>
            </w:pPr>
            <w:r>
              <w:rPr>
                <w:b/>
                <w:color w:val="1D293B"/>
                <w:sz w:val="17"/>
                <w:szCs w:val="17"/>
              </w:rPr>
              <w:t>Cumulati</w:t>
            </w:r>
            <w:r>
              <w:rPr>
                <w:b/>
                <w:color w:val="1D293B"/>
                <w:spacing w:val="-1"/>
                <w:sz w:val="17"/>
                <w:szCs w:val="17"/>
              </w:rPr>
              <w:t>v</w:t>
            </w:r>
            <w:r>
              <w:rPr>
                <w:b/>
                <w:color w:val="1D293B"/>
                <w:sz w:val="17"/>
                <w:szCs w:val="17"/>
              </w:rPr>
              <w:t>e</w:t>
            </w:r>
            <w:r>
              <w:rPr>
                <w:b/>
                <w:color w:val="1D293B"/>
                <w:spacing w:val="11"/>
                <w:sz w:val="17"/>
                <w:szCs w:val="17"/>
              </w:rPr>
              <w:t xml:space="preserve"> </w:t>
            </w:r>
            <w:r>
              <w:rPr>
                <w:b/>
                <w:color w:val="1D293B"/>
                <w:spacing w:val="-1"/>
                <w:w w:val="111"/>
                <w:sz w:val="17"/>
                <w:szCs w:val="17"/>
              </w:rPr>
              <w:t>P</w:t>
            </w:r>
            <w:r>
              <w:rPr>
                <w:b/>
                <w:color w:val="1D293B"/>
                <w:w w:val="111"/>
                <w:sz w:val="17"/>
                <w:szCs w:val="17"/>
              </w:rPr>
              <w:t>assing</w:t>
            </w:r>
            <w:r>
              <w:rPr>
                <w:b/>
                <w:color w:val="1D293B"/>
                <w:spacing w:val="-2"/>
                <w:w w:val="111"/>
                <w:sz w:val="17"/>
                <w:szCs w:val="17"/>
              </w:rPr>
              <w:t xml:space="preserve"> </w:t>
            </w:r>
            <w:r>
              <w:rPr>
                <w:b/>
                <w:color w:val="1D293B"/>
                <w:w w:val="116"/>
                <w:sz w:val="17"/>
                <w:szCs w:val="17"/>
              </w:rPr>
              <w:t>-</w:t>
            </w:r>
            <w:r>
              <w:rPr>
                <w:b/>
                <w:color w:val="1D293B"/>
                <w:w w:val="114"/>
                <w:sz w:val="17"/>
                <w:szCs w:val="17"/>
              </w:rPr>
              <w:t>71</w:t>
            </w:r>
          </w:p>
          <w:p w:rsidR="00AD110D" w:rsidRDefault="00AD110D" w:rsidP="00AD110D">
            <w:pPr>
              <w:spacing w:before="44"/>
              <w:ind w:left="964" w:right="966"/>
              <w:jc w:val="center"/>
              <w:rPr>
                <w:sz w:val="17"/>
                <w:szCs w:val="17"/>
              </w:rPr>
            </w:pPr>
            <w:r>
              <w:rPr>
                <w:b/>
                <w:color w:val="1D293B"/>
                <w:w w:val="106"/>
                <w:sz w:val="17"/>
                <w:szCs w:val="17"/>
              </w:rPr>
              <w:t>µ</w:t>
            </w:r>
            <w:r>
              <w:rPr>
                <w:b/>
                <w:color w:val="1D293B"/>
                <w:w w:val="103"/>
                <w:sz w:val="17"/>
                <w:szCs w:val="17"/>
              </w:rPr>
              <w:t>m</w:t>
            </w:r>
          </w:p>
        </w:tc>
        <w:tc>
          <w:tcPr>
            <w:tcW w:w="945" w:type="dxa"/>
            <w:shd w:val="clear" w:color="auto" w:fill="F7FAFB"/>
          </w:tcPr>
          <w:p w:rsidR="00AD110D" w:rsidRDefault="00AD110D" w:rsidP="00C45551">
            <w:pPr>
              <w:spacing w:before="3" w:line="220" w:lineRule="exact"/>
              <w:jc w:val="center"/>
              <w:rPr>
                <w:sz w:val="22"/>
                <w:szCs w:val="22"/>
              </w:rPr>
            </w:pPr>
          </w:p>
          <w:p w:rsidR="00AD110D" w:rsidRDefault="00AD110D" w:rsidP="00C45551">
            <w:pPr>
              <w:jc w:val="center"/>
              <w:rPr>
                <w:sz w:val="17"/>
                <w:szCs w:val="17"/>
              </w:rPr>
            </w:pPr>
            <w:r>
              <w:rPr>
                <w:color w:val="1D293B"/>
                <w:w w:val="112"/>
                <w:sz w:val="17"/>
                <w:szCs w:val="17"/>
              </w:rPr>
              <w:t>99</w:t>
            </w:r>
            <w:r>
              <w:rPr>
                <w:color w:val="1D293B"/>
                <w:w w:val="105"/>
                <w:sz w:val="17"/>
                <w:szCs w:val="17"/>
              </w:rPr>
              <w:t>.</w:t>
            </w:r>
            <w:r>
              <w:rPr>
                <w:color w:val="1D293B"/>
                <w:w w:val="112"/>
                <w:sz w:val="17"/>
                <w:szCs w:val="17"/>
              </w:rPr>
              <w:t>10</w:t>
            </w:r>
          </w:p>
        </w:tc>
        <w:tc>
          <w:tcPr>
            <w:tcW w:w="930" w:type="dxa"/>
            <w:shd w:val="clear" w:color="auto" w:fill="F7FAFB"/>
          </w:tcPr>
          <w:p w:rsidR="00AD110D" w:rsidRDefault="00AD110D" w:rsidP="00C45551">
            <w:pPr>
              <w:spacing w:before="3" w:line="220" w:lineRule="exact"/>
              <w:jc w:val="center"/>
              <w:rPr>
                <w:sz w:val="22"/>
                <w:szCs w:val="22"/>
              </w:rPr>
            </w:pPr>
          </w:p>
          <w:p w:rsidR="00AD110D" w:rsidRDefault="00AD110D" w:rsidP="00C45551">
            <w:pPr>
              <w:jc w:val="center"/>
              <w:rPr>
                <w:sz w:val="17"/>
                <w:szCs w:val="17"/>
              </w:rPr>
            </w:pPr>
            <w:r>
              <w:rPr>
                <w:color w:val="1D293B"/>
                <w:w w:val="112"/>
                <w:sz w:val="17"/>
                <w:szCs w:val="17"/>
              </w:rPr>
              <w:t>94</w:t>
            </w:r>
            <w:r>
              <w:rPr>
                <w:color w:val="1D293B"/>
                <w:w w:val="105"/>
                <w:sz w:val="17"/>
                <w:szCs w:val="17"/>
              </w:rPr>
              <w:t>.</w:t>
            </w:r>
            <w:r>
              <w:rPr>
                <w:color w:val="1D293B"/>
                <w:w w:val="112"/>
                <w:sz w:val="17"/>
                <w:szCs w:val="17"/>
              </w:rPr>
              <w:t>83</w:t>
            </w:r>
          </w:p>
        </w:tc>
        <w:tc>
          <w:tcPr>
            <w:tcW w:w="945" w:type="dxa"/>
            <w:shd w:val="clear" w:color="auto" w:fill="F7FAFB"/>
          </w:tcPr>
          <w:p w:rsidR="00AD110D" w:rsidRDefault="00AD110D" w:rsidP="00C45551">
            <w:pPr>
              <w:spacing w:before="3" w:line="220" w:lineRule="exact"/>
              <w:jc w:val="center"/>
              <w:rPr>
                <w:sz w:val="22"/>
                <w:szCs w:val="22"/>
              </w:rPr>
            </w:pPr>
          </w:p>
          <w:p w:rsidR="00AD110D" w:rsidRDefault="00AD110D" w:rsidP="00C45551">
            <w:pPr>
              <w:jc w:val="center"/>
              <w:rPr>
                <w:sz w:val="17"/>
                <w:szCs w:val="17"/>
              </w:rPr>
            </w:pPr>
            <w:r>
              <w:rPr>
                <w:color w:val="1D293B"/>
                <w:w w:val="112"/>
                <w:sz w:val="17"/>
                <w:szCs w:val="17"/>
              </w:rPr>
              <w:t>95</w:t>
            </w:r>
            <w:r>
              <w:rPr>
                <w:color w:val="1D293B"/>
                <w:w w:val="105"/>
                <w:sz w:val="17"/>
                <w:szCs w:val="17"/>
              </w:rPr>
              <w:t>.</w:t>
            </w:r>
            <w:r>
              <w:rPr>
                <w:color w:val="1D293B"/>
                <w:w w:val="112"/>
                <w:sz w:val="17"/>
                <w:szCs w:val="17"/>
              </w:rPr>
              <w:t>18</w:t>
            </w:r>
          </w:p>
        </w:tc>
        <w:tc>
          <w:tcPr>
            <w:tcW w:w="930" w:type="dxa"/>
            <w:shd w:val="clear" w:color="auto" w:fill="F7FAFB"/>
          </w:tcPr>
          <w:p w:rsidR="00AD110D" w:rsidRDefault="00AD110D" w:rsidP="00C45551">
            <w:pPr>
              <w:spacing w:before="3" w:line="220" w:lineRule="exact"/>
              <w:jc w:val="center"/>
              <w:rPr>
                <w:sz w:val="22"/>
                <w:szCs w:val="22"/>
              </w:rPr>
            </w:pPr>
          </w:p>
          <w:p w:rsidR="00AD110D" w:rsidRDefault="00AD110D" w:rsidP="00C45551">
            <w:pPr>
              <w:jc w:val="center"/>
              <w:rPr>
                <w:sz w:val="17"/>
                <w:szCs w:val="17"/>
              </w:rPr>
            </w:pPr>
            <w:r>
              <w:rPr>
                <w:color w:val="1D293B"/>
                <w:w w:val="112"/>
                <w:sz w:val="17"/>
                <w:szCs w:val="17"/>
              </w:rPr>
              <w:t>91</w:t>
            </w:r>
            <w:r>
              <w:rPr>
                <w:color w:val="1D293B"/>
                <w:w w:val="105"/>
                <w:sz w:val="17"/>
                <w:szCs w:val="17"/>
              </w:rPr>
              <w:t>.</w:t>
            </w:r>
            <w:r>
              <w:rPr>
                <w:color w:val="1D293B"/>
                <w:w w:val="112"/>
                <w:sz w:val="17"/>
                <w:szCs w:val="17"/>
              </w:rPr>
              <w:t>67</w:t>
            </w:r>
          </w:p>
        </w:tc>
        <w:tc>
          <w:tcPr>
            <w:tcW w:w="945" w:type="dxa"/>
            <w:shd w:val="clear" w:color="auto" w:fill="F7FAFB"/>
          </w:tcPr>
          <w:p w:rsidR="00AD110D" w:rsidRDefault="00AD110D" w:rsidP="00C45551">
            <w:pPr>
              <w:spacing w:before="3" w:line="220" w:lineRule="exact"/>
              <w:jc w:val="center"/>
              <w:rPr>
                <w:sz w:val="22"/>
                <w:szCs w:val="22"/>
              </w:rPr>
            </w:pPr>
          </w:p>
          <w:p w:rsidR="00AD110D" w:rsidRDefault="00AD110D" w:rsidP="00C45551">
            <w:pPr>
              <w:jc w:val="center"/>
              <w:rPr>
                <w:sz w:val="17"/>
                <w:szCs w:val="17"/>
              </w:rPr>
            </w:pPr>
            <w:r>
              <w:rPr>
                <w:color w:val="1D293B"/>
                <w:w w:val="112"/>
                <w:sz w:val="17"/>
                <w:szCs w:val="17"/>
              </w:rPr>
              <w:t>86</w:t>
            </w:r>
            <w:r>
              <w:rPr>
                <w:color w:val="1D293B"/>
                <w:w w:val="105"/>
                <w:sz w:val="17"/>
                <w:szCs w:val="17"/>
              </w:rPr>
              <w:t>.</w:t>
            </w:r>
            <w:r>
              <w:rPr>
                <w:color w:val="1D293B"/>
                <w:w w:val="112"/>
                <w:sz w:val="17"/>
                <w:szCs w:val="17"/>
              </w:rPr>
              <w:t>46</w:t>
            </w:r>
          </w:p>
        </w:tc>
        <w:tc>
          <w:tcPr>
            <w:tcW w:w="930" w:type="dxa"/>
            <w:shd w:val="clear" w:color="auto" w:fill="F7FAFB"/>
          </w:tcPr>
          <w:p w:rsidR="00AD110D" w:rsidRDefault="00AD110D" w:rsidP="00C45551">
            <w:pPr>
              <w:spacing w:before="3" w:line="220" w:lineRule="exact"/>
              <w:jc w:val="center"/>
              <w:rPr>
                <w:sz w:val="22"/>
                <w:szCs w:val="22"/>
              </w:rPr>
            </w:pPr>
          </w:p>
          <w:p w:rsidR="00AD110D" w:rsidRDefault="00AD110D" w:rsidP="00C45551">
            <w:pPr>
              <w:jc w:val="center"/>
              <w:rPr>
                <w:sz w:val="17"/>
                <w:szCs w:val="17"/>
              </w:rPr>
            </w:pPr>
            <w:r>
              <w:rPr>
                <w:color w:val="1D293B"/>
                <w:w w:val="112"/>
                <w:sz w:val="17"/>
                <w:szCs w:val="17"/>
              </w:rPr>
              <w:t>78</w:t>
            </w:r>
            <w:r>
              <w:rPr>
                <w:color w:val="1D293B"/>
                <w:w w:val="105"/>
                <w:sz w:val="17"/>
                <w:szCs w:val="17"/>
              </w:rPr>
              <w:t>.</w:t>
            </w:r>
            <w:r>
              <w:rPr>
                <w:color w:val="1D293B"/>
                <w:w w:val="112"/>
                <w:sz w:val="17"/>
                <w:szCs w:val="17"/>
              </w:rPr>
              <w:t>50</w:t>
            </w:r>
          </w:p>
        </w:tc>
        <w:tc>
          <w:tcPr>
            <w:tcW w:w="945" w:type="dxa"/>
            <w:shd w:val="clear" w:color="auto" w:fill="F7FAFB"/>
          </w:tcPr>
          <w:p w:rsidR="00AD110D" w:rsidRDefault="00AD110D" w:rsidP="00C45551">
            <w:pPr>
              <w:spacing w:before="3" w:line="220" w:lineRule="exact"/>
              <w:jc w:val="center"/>
              <w:rPr>
                <w:sz w:val="22"/>
                <w:szCs w:val="22"/>
              </w:rPr>
            </w:pPr>
          </w:p>
          <w:p w:rsidR="00AD110D" w:rsidRDefault="00AD110D" w:rsidP="00C45551">
            <w:pPr>
              <w:jc w:val="center"/>
              <w:rPr>
                <w:sz w:val="17"/>
                <w:szCs w:val="17"/>
              </w:rPr>
            </w:pPr>
            <w:r>
              <w:rPr>
                <w:color w:val="1D293B"/>
                <w:w w:val="112"/>
                <w:sz w:val="17"/>
                <w:szCs w:val="17"/>
              </w:rPr>
              <w:t>76</w:t>
            </w:r>
            <w:r>
              <w:rPr>
                <w:color w:val="1D293B"/>
                <w:w w:val="105"/>
                <w:sz w:val="17"/>
                <w:szCs w:val="17"/>
              </w:rPr>
              <w:t>.</w:t>
            </w:r>
            <w:r>
              <w:rPr>
                <w:color w:val="1D293B"/>
                <w:w w:val="112"/>
                <w:sz w:val="17"/>
                <w:szCs w:val="17"/>
              </w:rPr>
              <w:t>95</w:t>
            </w:r>
          </w:p>
        </w:tc>
        <w:tc>
          <w:tcPr>
            <w:tcW w:w="1034" w:type="dxa"/>
            <w:shd w:val="clear" w:color="auto" w:fill="F7FAFB"/>
          </w:tcPr>
          <w:p w:rsidR="00AD110D" w:rsidRDefault="00AD110D" w:rsidP="00C45551">
            <w:pPr>
              <w:spacing w:before="3" w:line="220" w:lineRule="exact"/>
              <w:jc w:val="center"/>
              <w:rPr>
                <w:sz w:val="22"/>
                <w:szCs w:val="22"/>
              </w:rPr>
            </w:pPr>
          </w:p>
          <w:p w:rsidR="00AD110D" w:rsidRDefault="00AD110D" w:rsidP="00C45551">
            <w:pPr>
              <w:jc w:val="center"/>
              <w:rPr>
                <w:sz w:val="17"/>
                <w:szCs w:val="17"/>
              </w:rPr>
            </w:pPr>
            <w:r>
              <w:rPr>
                <w:b/>
                <w:color w:val="1D293B"/>
                <w:w w:val="114"/>
                <w:sz w:val="17"/>
                <w:szCs w:val="17"/>
              </w:rPr>
              <w:t>88.96</w:t>
            </w:r>
            <w:r>
              <w:rPr>
                <w:b/>
                <w:color w:val="1D293B"/>
                <w:spacing w:val="-5"/>
                <w:w w:val="114"/>
                <w:sz w:val="17"/>
                <w:szCs w:val="17"/>
              </w:rPr>
              <w:t xml:space="preserve"> </w:t>
            </w:r>
            <w:r>
              <w:rPr>
                <w:b/>
                <w:color w:val="1D293B"/>
                <w:w w:val="73"/>
                <w:sz w:val="17"/>
                <w:szCs w:val="17"/>
              </w:rPr>
              <w:t>%</w:t>
            </w:r>
          </w:p>
        </w:tc>
      </w:tr>
    </w:tbl>
    <w:p w:rsidR="00563401" w:rsidRDefault="00563401">
      <w:pPr>
        <w:spacing w:before="6" w:line="240" w:lineRule="exact"/>
        <w:rPr>
          <w:sz w:val="24"/>
          <w:szCs w:val="24"/>
        </w:rPr>
      </w:pPr>
    </w:p>
    <w:p w:rsidR="00563401" w:rsidRDefault="00DF1816">
      <w:pPr>
        <w:spacing w:before="76"/>
        <w:ind w:left="300"/>
        <w:rPr>
          <w:sz w:val="24"/>
          <w:szCs w:val="24"/>
        </w:rPr>
      </w:pPr>
      <w:r>
        <w:pict>
          <v:group id="_x0000_s1057" style="position:absolute;left:0;text-align:left;margin-left:52.5pt;margin-top:2.25pt;width:0;height:17.25pt;z-index:-251660288;mso-position-horizontal-relative:page" coordorigin="1050,45" coordsize="0,345">
            <v:shape id="_x0000_s1058" style="position:absolute;left:1050;top:45;width:0;height:345" coordorigin="1050,45" coordsize="0,345" path="m1050,390r,-345e" filled="f" strokecolor="#0183c7" strokeweight="3.1pt">
              <v:path arrowok="t"/>
            </v:shape>
            <w10:wrap anchorx="page"/>
          </v:group>
        </w:pict>
      </w:r>
      <w:r w:rsidR="00273655">
        <w:rPr>
          <w:b/>
          <w:color w:val="0E1729"/>
          <w:spacing w:val="4"/>
          <w:sz w:val="24"/>
          <w:szCs w:val="24"/>
        </w:rPr>
        <w:t>4</w:t>
      </w:r>
      <w:r w:rsidR="00273655">
        <w:rPr>
          <w:b/>
          <w:color w:val="0E1729"/>
          <w:sz w:val="24"/>
          <w:szCs w:val="24"/>
        </w:rPr>
        <w:t>.</w:t>
      </w:r>
      <w:r w:rsidR="00273655">
        <w:rPr>
          <w:b/>
          <w:color w:val="0E1729"/>
          <w:spacing w:val="35"/>
          <w:sz w:val="24"/>
          <w:szCs w:val="24"/>
        </w:rPr>
        <w:t xml:space="preserve"> </w:t>
      </w:r>
      <w:r w:rsidR="00273655">
        <w:rPr>
          <w:b/>
          <w:color w:val="0E1729"/>
          <w:spacing w:val="3"/>
          <w:w w:val="88"/>
          <w:sz w:val="24"/>
          <w:szCs w:val="24"/>
        </w:rPr>
        <w:t>CO</w:t>
      </w:r>
      <w:r w:rsidR="00273655">
        <w:rPr>
          <w:b/>
          <w:color w:val="0E1729"/>
          <w:spacing w:val="1"/>
          <w:w w:val="88"/>
          <w:sz w:val="24"/>
          <w:szCs w:val="24"/>
        </w:rPr>
        <w:t>N</w:t>
      </w:r>
      <w:r w:rsidR="00273655">
        <w:rPr>
          <w:b/>
          <w:color w:val="0E1729"/>
          <w:spacing w:val="3"/>
          <w:w w:val="88"/>
          <w:sz w:val="24"/>
          <w:szCs w:val="24"/>
        </w:rPr>
        <w:t>TRO</w:t>
      </w:r>
      <w:r w:rsidR="00273655">
        <w:rPr>
          <w:b/>
          <w:color w:val="0E1729"/>
          <w:w w:val="88"/>
          <w:sz w:val="24"/>
          <w:szCs w:val="24"/>
        </w:rPr>
        <w:t>L</w:t>
      </w:r>
      <w:r w:rsidR="00273655">
        <w:rPr>
          <w:b/>
          <w:color w:val="0E1729"/>
          <w:spacing w:val="33"/>
          <w:w w:val="88"/>
          <w:sz w:val="24"/>
          <w:szCs w:val="24"/>
        </w:rPr>
        <w:t xml:space="preserve"> </w:t>
      </w:r>
      <w:r w:rsidR="00B24D60">
        <w:rPr>
          <w:b/>
          <w:color w:val="0E1729"/>
          <w:spacing w:val="3"/>
          <w:w w:val="88"/>
          <w:sz w:val="24"/>
          <w:szCs w:val="24"/>
        </w:rPr>
        <w:t>SYSTE</w:t>
      </w:r>
      <w:r w:rsidR="00B24D60">
        <w:rPr>
          <w:b/>
          <w:color w:val="0E1729"/>
          <w:w w:val="88"/>
          <w:sz w:val="24"/>
          <w:szCs w:val="24"/>
        </w:rPr>
        <w:t xml:space="preserve">M </w:t>
      </w:r>
      <w:r w:rsidR="00B24D60">
        <w:rPr>
          <w:b/>
          <w:color w:val="0E1729"/>
          <w:spacing w:val="28"/>
          <w:w w:val="88"/>
          <w:sz w:val="24"/>
          <w:szCs w:val="24"/>
        </w:rPr>
        <w:t>ARCHITECTURE</w:t>
      </w:r>
      <w:r w:rsidR="00273655">
        <w:rPr>
          <w:b/>
          <w:color w:val="0E1729"/>
          <w:spacing w:val="32"/>
          <w:w w:val="88"/>
          <w:sz w:val="24"/>
          <w:szCs w:val="24"/>
        </w:rPr>
        <w:t xml:space="preserve"> </w:t>
      </w:r>
      <w:r w:rsidR="00273655">
        <w:rPr>
          <w:b/>
          <w:color w:val="0E1729"/>
          <w:w w:val="88"/>
          <w:sz w:val="24"/>
          <w:szCs w:val="24"/>
        </w:rPr>
        <w:t>&amp;</w:t>
      </w:r>
      <w:r w:rsidR="00273655">
        <w:rPr>
          <w:b/>
          <w:color w:val="0E1729"/>
          <w:spacing w:val="-4"/>
          <w:w w:val="88"/>
          <w:sz w:val="24"/>
          <w:szCs w:val="24"/>
        </w:rPr>
        <w:t xml:space="preserve"> </w:t>
      </w:r>
      <w:r w:rsidR="00273655">
        <w:rPr>
          <w:b/>
          <w:color w:val="0E1729"/>
          <w:spacing w:val="4"/>
          <w:w w:val="74"/>
          <w:sz w:val="24"/>
          <w:szCs w:val="24"/>
        </w:rPr>
        <w:t>I</w:t>
      </w:r>
      <w:r w:rsidR="00273655">
        <w:rPr>
          <w:b/>
          <w:color w:val="0E1729"/>
          <w:spacing w:val="4"/>
          <w:w w:val="97"/>
          <w:sz w:val="24"/>
          <w:szCs w:val="24"/>
        </w:rPr>
        <w:t>N</w:t>
      </w:r>
      <w:r w:rsidR="00273655">
        <w:rPr>
          <w:b/>
          <w:color w:val="0E1729"/>
          <w:spacing w:val="4"/>
          <w:w w:val="110"/>
          <w:sz w:val="24"/>
          <w:szCs w:val="24"/>
        </w:rPr>
        <w:t>S</w:t>
      </w:r>
      <w:r w:rsidR="00273655">
        <w:rPr>
          <w:b/>
          <w:color w:val="0E1729"/>
          <w:spacing w:val="4"/>
          <w:w w:val="92"/>
          <w:sz w:val="24"/>
          <w:szCs w:val="24"/>
        </w:rPr>
        <w:t>T</w:t>
      </w:r>
      <w:r w:rsidR="00273655">
        <w:rPr>
          <w:b/>
          <w:color w:val="0E1729"/>
          <w:spacing w:val="4"/>
          <w:w w:val="88"/>
          <w:sz w:val="24"/>
          <w:szCs w:val="24"/>
        </w:rPr>
        <w:t>R</w:t>
      </w:r>
      <w:r w:rsidR="00273655">
        <w:rPr>
          <w:b/>
          <w:color w:val="0E1729"/>
          <w:spacing w:val="4"/>
          <w:w w:val="91"/>
          <w:sz w:val="24"/>
          <w:szCs w:val="24"/>
        </w:rPr>
        <w:t>U</w:t>
      </w:r>
      <w:r w:rsidR="00273655">
        <w:rPr>
          <w:b/>
          <w:color w:val="0E1729"/>
          <w:spacing w:val="4"/>
          <w:w w:val="92"/>
          <w:sz w:val="24"/>
          <w:szCs w:val="24"/>
        </w:rPr>
        <w:t>M</w:t>
      </w:r>
      <w:r w:rsidR="00273655">
        <w:rPr>
          <w:b/>
          <w:color w:val="0E1729"/>
          <w:spacing w:val="4"/>
          <w:w w:val="84"/>
          <w:sz w:val="24"/>
          <w:szCs w:val="24"/>
        </w:rPr>
        <w:t>E</w:t>
      </w:r>
      <w:r w:rsidR="00273655">
        <w:rPr>
          <w:b/>
          <w:color w:val="0E1729"/>
          <w:spacing w:val="1"/>
          <w:w w:val="97"/>
          <w:sz w:val="24"/>
          <w:szCs w:val="24"/>
        </w:rPr>
        <w:t>N</w:t>
      </w:r>
      <w:r w:rsidR="00273655">
        <w:rPr>
          <w:b/>
          <w:color w:val="0E1729"/>
          <w:spacing w:val="-10"/>
          <w:w w:val="92"/>
          <w:sz w:val="24"/>
          <w:szCs w:val="24"/>
        </w:rPr>
        <w:t>T</w:t>
      </w:r>
      <w:r w:rsidR="00273655">
        <w:rPr>
          <w:b/>
          <w:color w:val="0E1729"/>
          <w:spacing w:val="-10"/>
          <w:w w:val="93"/>
          <w:sz w:val="24"/>
          <w:szCs w:val="24"/>
        </w:rPr>
        <w:t>A</w:t>
      </w:r>
      <w:r w:rsidR="00273655">
        <w:rPr>
          <w:b/>
          <w:color w:val="0E1729"/>
          <w:spacing w:val="4"/>
          <w:w w:val="92"/>
          <w:sz w:val="24"/>
          <w:szCs w:val="24"/>
        </w:rPr>
        <w:t>T</w:t>
      </w:r>
      <w:r w:rsidR="00273655">
        <w:rPr>
          <w:b/>
          <w:color w:val="0E1729"/>
          <w:spacing w:val="4"/>
          <w:w w:val="74"/>
          <w:sz w:val="24"/>
          <w:szCs w:val="24"/>
        </w:rPr>
        <w:t>I</w:t>
      </w:r>
      <w:r w:rsidR="00273655">
        <w:rPr>
          <w:b/>
          <w:color w:val="0E1729"/>
          <w:spacing w:val="4"/>
          <w:w w:val="88"/>
          <w:sz w:val="24"/>
          <w:szCs w:val="24"/>
        </w:rPr>
        <w:t>O</w:t>
      </w:r>
      <w:r w:rsidR="00273655">
        <w:rPr>
          <w:b/>
          <w:color w:val="0E1729"/>
          <w:w w:val="97"/>
          <w:sz w:val="24"/>
          <w:szCs w:val="24"/>
        </w:rPr>
        <w:t>N</w:t>
      </w:r>
    </w:p>
    <w:p w:rsidR="00563401" w:rsidRDefault="00563401">
      <w:pPr>
        <w:spacing w:before="7" w:line="180" w:lineRule="exact"/>
        <w:rPr>
          <w:sz w:val="18"/>
          <w:szCs w:val="18"/>
        </w:rPr>
      </w:pPr>
    </w:p>
    <w:p w:rsidR="00563401" w:rsidRDefault="00DF1816" w:rsidP="0028288B">
      <w:pPr>
        <w:spacing w:line="294" w:lineRule="auto"/>
        <w:ind w:left="360" w:right="461"/>
        <w:jc w:val="both"/>
      </w:pPr>
      <w:r>
        <w:pict>
          <v:group id="_x0000_s1055" style="position:absolute;left:0;text-align:left;margin-left:51pt;margin-top:784.15pt;width:494.25pt;height:0;z-index:-251659264;mso-position-horizontal-relative:page;mso-position-vertical-relative:page" coordorigin="1020,15682" coordsize="9885,0">
            <v:shape id="_x0000_s1056" style="position:absolute;left:1020;top:15682;width:9885;height:0" coordorigin="1020,15682" coordsize="9885,0" path="m1020,15682r9885,e" filled="f" strokecolor="#e2e7f0" strokeweight=".85pt">
              <v:path arrowok="t"/>
            </v:shape>
            <w10:wrap anchorx="page" anchory="page"/>
          </v:group>
        </w:pict>
      </w:r>
      <w:r w:rsidR="00C45551">
        <w:t>T</w:t>
      </w:r>
      <w:r w:rsidR="00C45551" w:rsidRPr="00C45551">
        <w:t xml:space="preserve">he HCU shall be designed for the maximum tailings feed rate. To maintain the specified pressure, each </w:t>
      </w:r>
      <w:proofErr w:type="spellStart"/>
      <w:r w:rsidR="00C45551" w:rsidRPr="00C45551">
        <w:t>hydrocyclone</w:t>
      </w:r>
      <w:proofErr w:type="spellEnd"/>
      <w:r w:rsidR="00C45551" w:rsidRPr="00C45551">
        <w:t xml:space="preserve"> battery shall include a pressure transmitter and a pressure gauge. The minimum required number of automatic shut-off valves, to be controlled by the plant’s upper-level control system (DCS), shall be calculated. All other shut-off valves shall be manually operated.</w:t>
      </w:r>
    </w:p>
    <w:p w:rsidR="0028288B" w:rsidRDefault="0028288B" w:rsidP="0028288B">
      <w:pPr>
        <w:spacing w:line="294" w:lineRule="auto"/>
        <w:ind w:left="360" w:right="461"/>
        <w:jc w:val="both"/>
        <w:rPr>
          <w:sz w:val="12"/>
          <w:szCs w:val="12"/>
        </w:rPr>
      </w:pPr>
    </w:p>
    <w:p w:rsidR="00563401" w:rsidRDefault="00273655">
      <w:pPr>
        <w:ind w:left="120"/>
        <w:rPr>
          <w:sz w:val="21"/>
          <w:szCs w:val="21"/>
        </w:rPr>
      </w:pPr>
      <w:r>
        <w:rPr>
          <w:b/>
          <w:color w:val="334054"/>
          <w:sz w:val="21"/>
          <w:szCs w:val="21"/>
        </w:rPr>
        <w:t>4.1</w:t>
      </w:r>
      <w:r>
        <w:rPr>
          <w:b/>
          <w:color w:val="334054"/>
          <w:spacing w:val="38"/>
          <w:sz w:val="21"/>
          <w:szCs w:val="21"/>
        </w:rPr>
        <w:t xml:space="preserve"> </w:t>
      </w:r>
      <w:r>
        <w:rPr>
          <w:b/>
          <w:color w:val="334054"/>
          <w:sz w:val="21"/>
          <w:szCs w:val="21"/>
        </w:rPr>
        <w:t>Detailed</w:t>
      </w:r>
      <w:r>
        <w:rPr>
          <w:b/>
          <w:color w:val="334054"/>
          <w:spacing w:val="29"/>
          <w:sz w:val="21"/>
          <w:szCs w:val="21"/>
        </w:rPr>
        <w:t xml:space="preserve"> </w:t>
      </w:r>
      <w:r>
        <w:rPr>
          <w:b/>
          <w:color w:val="334054"/>
          <w:w w:val="74"/>
          <w:sz w:val="21"/>
          <w:szCs w:val="21"/>
        </w:rPr>
        <w:t>I</w:t>
      </w:r>
      <w:r>
        <w:rPr>
          <w:b/>
          <w:color w:val="334054"/>
          <w:sz w:val="21"/>
          <w:szCs w:val="21"/>
        </w:rPr>
        <w:t>n</w:t>
      </w:r>
      <w:r>
        <w:rPr>
          <w:b/>
          <w:color w:val="334054"/>
          <w:w w:val="132"/>
          <w:sz w:val="21"/>
          <w:szCs w:val="21"/>
        </w:rPr>
        <w:t>s</w:t>
      </w:r>
      <w:r>
        <w:rPr>
          <w:b/>
          <w:color w:val="334054"/>
          <w:w w:val="101"/>
          <w:sz w:val="21"/>
          <w:szCs w:val="21"/>
        </w:rPr>
        <w:t>t</w:t>
      </w:r>
      <w:r>
        <w:rPr>
          <w:b/>
          <w:color w:val="334054"/>
          <w:w w:val="82"/>
          <w:sz w:val="21"/>
          <w:szCs w:val="21"/>
        </w:rPr>
        <w:t>r</w:t>
      </w:r>
      <w:r>
        <w:rPr>
          <w:b/>
          <w:color w:val="334054"/>
          <w:sz w:val="21"/>
          <w:szCs w:val="21"/>
        </w:rPr>
        <w:t>u</w:t>
      </w:r>
      <w:r>
        <w:rPr>
          <w:b/>
          <w:color w:val="334054"/>
          <w:w w:val="103"/>
          <w:sz w:val="21"/>
          <w:szCs w:val="21"/>
        </w:rPr>
        <w:t>m</w:t>
      </w:r>
      <w:r>
        <w:rPr>
          <w:b/>
          <w:color w:val="334054"/>
          <w:w w:val="122"/>
          <w:sz w:val="21"/>
          <w:szCs w:val="21"/>
        </w:rPr>
        <w:t>e</w:t>
      </w:r>
      <w:r>
        <w:rPr>
          <w:b/>
          <w:color w:val="334054"/>
          <w:sz w:val="21"/>
          <w:szCs w:val="21"/>
        </w:rPr>
        <w:t>n</w:t>
      </w:r>
      <w:r>
        <w:rPr>
          <w:b/>
          <w:color w:val="334054"/>
          <w:w w:val="101"/>
          <w:sz w:val="21"/>
          <w:szCs w:val="21"/>
        </w:rPr>
        <w:t>t</w:t>
      </w:r>
      <w:r>
        <w:rPr>
          <w:b/>
          <w:color w:val="334054"/>
          <w:w w:val="107"/>
          <w:sz w:val="21"/>
          <w:szCs w:val="21"/>
        </w:rPr>
        <w:t>a</w:t>
      </w:r>
      <w:r>
        <w:rPr>
          <w:b/>
          <w:color w:val="334054"/>
          <w:w w:val="101"/>
          <w:sz w:val="21"/>
          <w:szCs w:val="21"/>
        </w:rPr>
        <w:t>t</w:t>
      </w:r>
      <w:r>
        <w:rPr>
          <w:b/>
          <w:color w:val="334054"/>
          <w:w w:val="95"/>
          <w:sz w:val="21"/>
          <w:szCs w:val="21"/>
        </w:rPr>
        <w:t>i</w:t>
      </w:r>
      <w:r>
        <w:rPr>
          <w:b/>
          <w:color w:val="334054"/>
          <w:w w:val="113"/>
          <w:sz w:val="21"/>
          <w:szCs w:val="21"/>
        </w:rPr>
        <w:t>o</w:t>
      </w:r>
      <w:r>
        <w:rPr>
          <w:b/>
          <w:color w:val="334054"/>
          <w:sz w:val="21"/>
          <w:szCs w:val="21"/>
        </w:rPr>
        <w:t xml:space="preserve">n </w:t>
      </w:r>
      <w:r>
        <w:rPr>
          <w:b/>
          <w:color w:val="334054"/>
          <w:w w:val="110"/>
          <w:sz w:val="21"/>
          <w:szCs w:val="21"/>
        </w:rPr>
        <w:t>S</w:t>
      </w:r>
      <w:r>
        <w:rPr>
          <w:b/>
          <w:color w:val="334054"/>
          <w:w w:val="101"/>
          <w:sz w:val="21"/>
          <w:szCs w:val="21"/>
        </w:rPr>
        <w:t>p</w:t>
      </w:r>
      <w:r>
        <w:rPr>
          <w:b/>
          <w:color w:val="334054"/>
          <w:w w:val="122"/>
          <w:sz w:val="21"/>
          <w:szCs w:val="21"/>
        </w:rPr>
        <w:t>e</w:t>
      </w:r>
      <w:r>
        <w:rPr>
          <w:b/>
          <w:color w:val="334054"/>
          <w:w w:val="117"/>
          <w:sz w:val="21"/>
          <w:szCs w:val="21"/>
        </w:rPr>
        <w:t>c</w:t>
      </w:r>
      <w:r>
        <w:rPr>
          <w:b/>
          <w:color w:val="334054"/>
          <w:w w:val="95"/>
          <w:sz w:val="21"/>
          <w:szCs w:val="21"/>
        </w:rPr>
        <w:t>i</w:t>
      </w:r>
      <w:r>
        <w:rPr>
          <w:b/>
          <w:color w:val="334054"/>
          <w:w w:val="109"/>
          <w:sz w:val="21"/>
          <w:szCs w:val="21"/>
        </w:rPr>
        <w:t>ﬁ</w:t>
      </w:r>
      <w:r>
        <w:rPr>
          <w:b/>
          <w:color w:val="334054"/>
          <w:w w:val="117"/>
          <w:sz w:val="21"/>
          <w:szCs w:val="21"/>
        </w:rPr>
        <w:t>c</w:t>
      </w:r>
      <w:r>
        <w:rPr>
          <w:b/>
          <w:color w:val="334054"/>
          <w:w w:val="107"/>
          <w:sz w:val="21"/>
          <w:szCs w:val="21"/>
        </w:rPr>
        <w:t>a</w:t>
      </w:r>
      <w:r>
        <w:rPr>
          <w:b/>
          <w:color w:val="334054"/>
          <w:w w:val="101"/>
          <w:sz w:val="21"/>
          <w:szCs w:val="21"/>
        </w:rPr>
        <w:t>t</w:t>
      </w:r>
      <w:r>
        <w:rPr>
          <w:b/>
          <w:color w:val="334054"/>
          <w:w w:val="95"/>
          <w:sz w:val="21"/>
          <w:szCs w:val="21"/>
        </w:rPr>
        <w:t>i</w:t>
      </w:r>
      <w:r>
        <w:rPr>
          <w:b/>
          <w:color w:val="334054"/>
          <w:w w:val="113"/>
          <w:sz w:val="21"/>
          <w:szCs w:val="21"/>
        </w:rPr>
        <w:t>o</w:t>
      </w:r>
      <w:r>
        <w:rPr>
          <w:b/>
          <w:color w:val="334054"/>
          <w:sz w:val="21"/>
          <w:szCs w:val="21"/>
        </w:rPr>
        <w:t>n</w:t>
      </w:r>
      <w:r>
        <w:rPr>
          <w:b/>
          <w:color w:val="334054"/>
          <w:w w:val="132"/>
          <w:sz w:val="21"/>
          <w:szCs w:val="21"/>
        </w:rPr>
        <w:t>s</w:t>
      </w:r>
    </w:p>
    <w:p w:rsidR="00563401" w:rsidRDefault="00563401">
      <w:pPr>
        <w:spacing w:before="2" w:line="120" w:lineRule="exact"/>
        <w:rPr>
          <w:sz w:val="13"/>
          <w:szCs w:val="13"/>
        </w:rPr>
      </w:pPr>
    </w:p>
    <w:p w:rsidR="00563401" w:rsidRDefault="00563401">
      <w:pPr>
        <w:spacing w:line="200" w:lineRule="exact"/>
      </w:pPr>
    </w:p>
    <w:p w:rsidR="00563401" w:rsidRDefault="00273655">
      <w:pPr>
        <w:ind w:left="360"/>
        <w:rPr>
          <w:sz w:val="19"/>
          <w:szCs w:val="19"/>
        </w:rPr>
      </w:pPr>
      <w:r>
        <w:rPr>
          <w:b/>
          <w:color w:val="0369A1"/>
          <w:sz w:val="19"/>
          <w:szCs w:val="19"/>
        </w:rPr>
        <w:t>1.</w:t>
      </w:r>
      <w:r>
        <w:rPr>
          <w:b/>
          <w:color w:val="0369A1"/>
          <w:spacing w:val="21"/>
          <w:sz w:val="19"/>
          <w:szCs w:val="19"/>
        </w:rPr>
        <w:t xml:space="preserve"> </w:t>
      </w:r>
      <w:r>
        <w:rPr>
          <w:b/>
          <w:color w:val="0369A1"/>
          <w:w w:val="105"/>
          <w:sz w:val="19"/>
          <w:szCs w:val="19"/>
        </w:rPr>
        <w:t>P</w:t>
      </w:r>
      <w:r>
        <w:rPr>
          <w:b/>
          <w:color w:val="0369A1"/>
          <w:spacing w:val="-2"/>
          <w:w w:val="82"/>
          <w:sz w:val="19"/>
          <w:szCs w:val="19"/>
        </w:rPr>
        <w:t>r</w:t>
      </w:r>
      <w:r>
        <w:rPr>
          <w:b/>
          <w:color w:val="0369A1"/>
          <w:w w:val="122"/>
          <w:sz w:val="19"/>
          <w:szCs w:val="19"/>
        </w:rPr>
        <w:t>e</w:t>
      </w:r>
      <w:r>
        <w:rPr>
          <w:b/>
          <w:color w:val="0369A1"/>
          <w:w w:val="132"/>
          <w:sz w:val="19"/>
          <w:szCs w:val="19"/>
        </w:rPr>
        <w:t>ss</w:t>
      </w:r>
      <w:r>
        <w:rPr>
          <w:b/>
          <w:color w:val="0369A1"/>
          <w:sz w:val="19"/>
          <w:szCs w:val="19"/>
        </w:rPr>
        <w:t>u</w:t>
      </w:r>
      <w:r>
        <w:rPr>
          <w:b/>
          <w:color w:val="0369A1"/>
          <w:spacing w:val="-2"/>
          <w:w w:val="82"/>
          <w:sz w:val="19"/>
          <w:szCs w:val="19"/>
        </w:rPr>
        <w:t>r</w:t>
      </w:r>
      <w:r>
        <w:rPr>
          <w:b/>
          <w:color w:val="0369A1"/>
          <w:w w:val="122"/>
          <w:sz w:val="19"/>
          <w:szCs w:val="19"/>
        </w:rPr>
        <w:t>e</w:t>
      </w:r>
      <w:r>
        <w:rPr>
          <w:b/>
          <w:color w:val="0369A1"/>
          <w:spacing w:val="-6"/>
          <w:sz w:val="19"/>
          <w:szCs w:val="19"/>
        </w:rPr>
        <w:t xml:space="preserve"> </w:t>
      </w:r>
      <w:r>
        <w:rPr>
          <w:b/>
          <w:color w:val="0369A1"/>
          <w:spacing w:val="-6"/>
          <w:w w:val="92"/>
          <w:sz w:val="19"/>
          <w:szCs w:val="19"/>
        </w:rPr>
        <w:t>T</w:t>
      </w:r>
      <w:r>
        <w:rPr>
          <w:b/>
          <w:color w:val="0369A1"/>
          <w:spacing w:val="-3"/>
          <w:w w:val="82"/>
          <w:sz w:val="19"/>
          <w:szCs w:val="19"/>
        </w:rPr>
        <w:t>r</w:t>
      </w:r>
      <w:r>
        <w:rPr>
          <w:b/>
          <w:color w:val="0369A1"/>
          <w:w w:val="107"/>
          <w:sz w:val="19"/>
          <w:szCs w:val="19"/>
        </w:rPr>
        <w:t>a</w:t>
      </w:r>
      <w:r>
        <w:rPr>
          <w:b/>
          <w:color w:val="0369A1"/>
          <w:sz w:val="19"/>
          <w:szCs w:val="19"/>
        </w:rPr>
        <w:t>n</w:t>
      </w:r>
      <w:r>
        <w:rPr>
          <w:b/>
          <w:color w:val="0369A1"/>
          <w:w w:val="132"/>
          <w:sz w:val="19"/>
          <w:szCs w:val="19"/>
        </w:rPr>
        <w:t>s</w:t>
      </w:r>
      <w:r>
        <w:rPr>
          <w:b/>
          <w:color w:val="0369A1"/>
          <w:w w:val="103"/>
          <w:sz w:val="19"/>
          <w:szCs w:val="19"/>
        </w:rPr>
        <w:t>m</w:t>
      </w:r>
      <w:r>
        <w:rPr>
          <w:b/>
          <w:color w:val="0369A1"/>
          <w:w w:val="95"/>
          <w:sz w:val="19"/>
          <w:szCs w:val="19"/>
        </w:rPr>
        <w:t>i</w:t>
      </w:r>
      <w:r>
        <w:rPr>
          <w:b/>
          <w:color w:val="0369A1"/>
          <w:w w:val="101"/>
          <w:sz w:val="19"/>
          <w:szCs w:val="19"/>
        </w:rPr>
        <w:t>tt</w:t>
      </w:r>
      <w:r>
        <w:rPr>
          <w:b/>
          <w:color w:val="0369A1"/>
          <w:w w:val="122"/>
          <w:sz w:val="19"/>
          <w:szCs w:val="19"/>
        </w:rPr>
        <w:t>e</w:t>
      </w:r>
      <w:r>
        <w:rPr>
          <w:b/>
          <w:color w:val="0369A1"/>
          <w:w w:val="82"/>
          <w:sz w:val="19"/>
          <w:szCs w:val="19"/>
        </w:rPr>
        <w:t>r</w:t>
      </w:r>
    </w:p>
    <w:p w:rsidR="00563401" w:rsidRDefault="00563401">
      <w:pPr>
        <w:spacing w:line="120" w:lineRule="exact"/>
        <w:rPr>
          <w:sz w:val="13"/>
          <w:szCs w:val="13"/>
        </w:rPr>
      </w:pPr>
    </w:p>
    <w:p w:rsidR="00563401" w:rsidRDefault="00C45551" w:rsidP="00C45551">
      <w:pPr>
        <w:spacing w:line="294" w:lineRule="auto"/>
        <w:ind w:left="360" w:right="461"/>
        <w:jc w:val="both"/>
      </w:pPr>
      <w:r w:rsidRPr="00C45551">
        <w:rPr>
          <w:rStyle w:val="Strong"/>
          <w:rFonts w:eastAsiaTheme="majorEastAsia"/>
        </w:rPr>
        <w:t>Gauge p</w:t>
      </w:r>
      <w:r>
        <w:rPr>
          <w:rStyle w:val="Strong"/>
          <w:rFonts w:eastAsiaTheme="majorEastAsia"/>
        </w:rPr>
        <w:t>ressure transmitter:</w:t>
      </w:r>
      <w:r>
        <w:t xml:space="preserve"> pressure type — gauge pressure; connection — flange/diaphragm; measuring range — 0–10 bar; power supply — 24 V DC; standardized output signal — passive 4–20 mA; display for configuration; ingress protection rating of at least IP65; diaphragm and flange material — 316L stainless steel; shut-off valve upstream of the transmitter to allow removal without shutting down the equipment.</w:t>
      </w:r>
    </w:p>
    <w:p w:rsidR="00563401" w:rsidRDefault="00563401">
      <w:pPr>
        <w:spacing w:line="200" w:lineRule="exact"/>
      </w:pPr>
    </w:p>
    <w:p w:rsidR="00563401" w:rsidRDefault="00563401">
      <w:pPr>
        <w:spacing w:before="8" w:line="220" w:lineRule="exact"/>
        <w:rPr>
          <w:sz w:val="22"/>
          <w:szCs w:val="22"/>
        </w:rPr>
      </w:pPr>
    </w:p>
    <w:p w:rsidR="00563401" w:rsidRDefault="00273655">
      <w:pPr>
        <w:ind w:left="360"/>
        <w:rPr>
          <w:sz w:val="19"/>
          <w:szCs w:val="19"/>
        </w:rPr>
      </w:pPr>
      <w:r>
        <w:rPr>
          <w:b/>
          <w:color w:val="0369A1"/>
          <w:sz w:val="19"/>
          <w:szCs w:val="19"/>
        </w:rPr>
        <w:t>2.</w:t>
      </w:r>
      <w:r>
        <w:rPr>
          <w:b/>
          <w:color w:val="0369A1"/>
          <w:spacing w:val="21"/>
          <w:sz w:val="19"/>
          <w:szCs w:val="19"/>
        </w:rPr>
        <w:t xml:space="preserve"> </w:t>
      </w:r>
      <w:r>
        <w:rPr>
          <w:b/>
          <w:color w:val="0369A1"/>
          <w:sz w:val="19"/>
          <w:szCs w:val="19"/>
        </w:rPr>
        <w:t>Dial</w:t>
      </w:r>
      <w:r>
        <w:rPr>
          <w:b/>
          <w:color w:val="0369A1"/>
          <w:spacing w:val="-12"/>
          <w:sz w:val="19"/>
          <w:szCs w:val="19"/>
        </w:rPr>
        <w:t xml:space="preserve"> </w:t>
      </w:r>
      <w:r>
        <w:rPr>
          <w:b/>
          <w:color w:val="0369A1"/>
          <w:w w:val="105"/>
          <w:sz w:val="19"/>
          <w:szCs w:val="19"/>
        </w:rPr>
        <w:t>P</w:t>
      </w:r>
      <w:r>
        <w:rPr>
          <w:b/>
          <w:color w:val="0369A1"/>
          <w:spacing w:val="-2"/>
          <w:w w:val="82"/>
          <w:sz w:val="19"/>
          <w:szCs w:val="19"/>
        </w:rPr>
        <w:t>r</w:t>
      </w:r>
      <w:r>
        <w:rPr>
          <w:b/>
          <w:color w:val="0369A1"/>
          <w:w w:val="122"/>
          <w:sz w:val="19"/>
          <w:szCs w:val="19"/>
        </w:rPr>
        <w:t>e</w:t>
      </w:r>
      <w:r>
        <w:rPr>
          <w:b/>
          <w:color w:val="0369A1"/>
          <w:w w:val="132"/>
          <w:sz w:val="19"/>
          <w:szCs w:val="19"/>
        </w:rPr>
        <w:t>ss</w:t>
      </w:r>
      <w:r>
        <w:rPr>
          <w:b/>
          <w:color w:val="0369A1"/>
          <w:sz w:val="19"/>
          <w:szCs w:val="19"/>
        </w:rPr>
        <w:t>u</w:t>
      </w:r>
      <w:r>
        <w:rPr>
          <w:b/>
          <w:color w:val="0369A1"/>
          <w:spacing w:val="-2"/>
          <w:w w:val="82"/>
          <w:sz w:val="19"/>
          <w:szCs w:val="19"/>
        </w:rPr>
        <w:t>r</w:t>
      </w:r>
      <w:r>
        <w:rPr>
          <w:b/>
          <w:color w:val="0369A1"/>
          <w:w w:val="122"/>
          <w:sz w:val="19"/>
          <w:szCs w:val="19"/>
        </w:rPr>
        <w:t>e</w:t>
      </w:r>
      <w:r>
        <w:rPr>
          <w:b/>
          <w:color w:val="0369A1"/>
          <w:sz w:val="19"/>
          <w:szCs w:val="19"/>
        </w:rPr>
        <w:t xml:space="preserve"> </w:t>
      </w:r>
      <w:r>
        <w:rPr>
          <w:b/>
          <w:color w:val="0369A1"/>
          <w:w w:val="87"/>
          <w:sz w:val="19"/>
          <w:szCs w:val="19"/>
        </w:rPr>
        <w:t>G</w:t>
      </w:r>
      <w:r>
        <w:rPr>
          <w:b/>
          <w:color w:val="0369A1"/>
          <w:w w:val="107"/>
          <w:sz w:val="19"/>
          <w:szCs w:val="19"/>
        </w:rPr>
        <w:t>a</w:t>
      </w:r>
      <w:r>
        <w:rPr>
          <w:b/>
          <w:color w:val="0369A1"/>
          <w:sz w:val="19"/>
          <w:szCs w:val="19"/>
        </w:rPr>
        <w:t>u</w:t>
      </w:r>
      <w:r>
        <w:rPr>
          <w:b/>
          <w:color w:val="0369A1"/>
          <w:w w:val="114"/>
          <w:sz w:val="19"/>
          <w:szCs w:val="19"/>
        </w:rPr>
        <w:t>g</w:t>
      </w:r>
      <w:r>
        <w:rPr>
          <w:b/>
          <w:color w:val="0369A1"/>
          <w:w w:val="122"/>
          <w:sz w:val="19"/>
          <w:szCs w:val="19"/>
        </w:rPr>
        <w:t>e</w:t>
      </w:r>
    </w:p>
    <w:p w:rsidR="00563401" w:rsidRDefault="00563401">
      <w:pPr>
        <w:spacing w:line="120" w:lineRule="exact"/>
        <w:rPr>
          <w:sz w:val="13"/>
          <w:szCs w:val="13"/>
        </w:rPr>
      </w:pPr>
    </w:p>
    <w:p w:rsidR="00563401" w:rsidRPr="00C45551" w:rsidRDefault="00C45551" w:rsidP="00C45551">
      <w:pPr>
        <w:spacing w:line="294" w:lineRule="auto"/>
        <w:ind w:left="360" w:right="461"/>
        <w:jc w:val="both"/>
      </w:pPr>
      <w:r w:rsidRPr="00C45551">
        <w:rPr>
          <w:b/>
          <w:bCs/>
        </w:rPr>
        <w:t>Pressure gauge:</w:t>
      </w:r>
      <w:r>
        <w:t xml:space="preserve"> measuring range 0–600 kPa, case diameter 160 mm, radial diaphragm-seal connection (1½”), flushable design, diaphragm material — 316L stainless steel, case material — 304 stainless steel or higher, accuracy class 1, liquid-filled case, and an isolating valve upstream of the gauge to allow removal without shutting down the equipment.</w:t>
      </w:r>
    </w:p>
    <w:p w:rsidR="00563401" w:rsidRDefault="00563401">
      <w:pPr>
        <w:spacing w:line="200" w:lineRule="exact"/>
      </w:pPr>
    </w:p>
    <w:p w:rsidR="00563401" w:rsidRDefault="00563401">
      <w:pPr>
        <w:spacing w:line="200" w:lineRule="exact"/>
      </w:pPr>
    </w:p>
    <w:p w:rsidR="00563401" w:rsidRDefault="00563401">
      <w:pPr>
        <w:spacing w:before="14" w:line="200" w:lineRule="exact"/>
      </w:pPr>
    </w:p>
    <w:p w:rsidR="00563401" w:rsidRDefault="00273655">
      <w:pPr>
        <w:ind w:left="360"/>
        <w:rPr>
          <w:sz w:val="19"/>
          <w:szCs w:val="19"/>
        </w:rPr>
      </w:pPr>
      <w:r>
        <w:rPr>
          <w:b/>
          <w:color w:val="0369A1"/>
          <w:sz w:val="19"/>
          <w:szCs w:val="19"/>
        </w:rPr>
        <w:t>3.</w:t>
      </w:r>
      <w:r>
        <w:rPr>
          <w:b/>
          <w:color w:val="0369A1"/>
          <w:spacing w:val="21"/>
          <w:sz w:val="19"/>
          <w:szCs w:val="19"/>
        </w:rPr>
        <w:t xml:space="preserve"> </w:t>
      </w:r>
      <w:r>
        <w:rPr>
          <w:b/>
          <w:color w:val="0369A1"/>
          <w:spacing w:val="-1"/>
          <w:sz w:val="19"/>
          <w:szCs w:val="19"/>
        </w:rPr>
        <w:t>A</w:t>
      </w:r>
      <w:r>
        <w:rPr>
          <w:b/>
          <w:color w:val="0369A1"/>
          <w:sz w:val="19"/>
          <w:szCs w:val="19"/>
        </w:rPr>
        <w:t>u</w:t>
      </w:r>
      <w:r>
        <w:rPr>
          <w:b/>
          <w:color w:val="0369A1"/>
          <w:spacing w:val="-3"/>
          <w:sz w:val="19"/>
          <w:szCs w:val="19"/>
        </w:rPr>
        <w:t>t</w:t>
      </w:r>
      <w:r>
        <w:rPr>
          <w:b/>
          <w:color w:val="0369A1"/>
          <w:sz w:val="19"/>
          <w:szCs w:val="19"/>
        </w:rPr>
        <w:t>omated</w:t>
      </w:r>
      <w:r>
        <w:rPr>
          <w:b/>
          <w:color w:val="0369A1"/>
          <w:spacing w:val="35"/>
          <w:sz w:val="19"/>
          <w:szCs w:val="19"/>
        </w:rPr>
        <w:t xml:space="preserve"> </w:t>
      </w:r>
      <w:r>
        <w:rPr>
          <w:b/>
          <w:color w:val="0369A1"/>
          <w:sz w:val="19"/>
          <w:szCs w:val="19"/>
        </w:rPr>
        <w:t>Actuated</w:t>
      </w:r>
      <w:r>
        <w:rPr>
          <w:b/>
          <w:color w:val="0369A1"/>
          <w:spacing w:val="32"/>
          <w:sz w:val="19"/>
          <w:szCs w:val="19"/>
        </w:rPr>
        <w:t xml:space="preserve"> </w:t>
      </w:r>
      <w:r>
        <w:rPr>
          <w:b/>
          <w:color w:val="0369A1"/>
          <w:spacing w:val="-4"/>
          <w:w w:val="106"/>
          <w:sz w:val="19"/>
          <w:szCs w:val="19"/>
        </w:rPr>
        <w:t>V</w:t>
      </w:r>
      <w:r>
        <w:rPr>
          <w:b/>
          <w:color w:val="0369A1"/>
          <w:w w:val="106"/>
          <w:sz w:val="19"/>
          <w:szCs w:val="19"/>
        </w:rPr>
        <w:t>al</w:t>
      </w:r>
      <w:r>
        <w:rPr>
          <w:b/>
          <w:color w:val="0369A1"/>
          <w:spacing w:val="-1"/>
          <w:w w:val="106"/>
          <w:sz w:val="19"/>
          <w:szCs w:val="19"/>
        </w:rPr>
        <w:t>v</w:t>
      </w:r>
      <w:r>
        <w:rPr>
          <w:b/>
          <w:color w:val="0369A1"/>
          <w:w w:val="106"/>
          <w:sz w:val="19"/>
          <w:szCs w:val="19"/>
        </w:rPr>
        <w:t>es</w:t>
      </w:r>
      <w:r>
        <w:rPr>
          <w:b/>
          <w:color w:val="0369A1"/>
          <w:spacing w:val="-1"/>
          <w:w w:val="106"/>
          <w:sz w:val="19"/>
          <w:szCs w:val="19"/>
        </w:rPr>
        <w:t xml:space="preserve"> </w:t>
      </w:r>
      <w:r>
        <w:rPr>
          <w:b/>
          <w:color w:val="0369A1"/>
          <w:w w:val="78"/>
          <w:sz w:val="19"/>
          <w:szCs w:val="19"/>
        </w:rPr>
        <w:t>&amp;</w:t>
      </w:r>
      <w:r>
        <w:rPr>
          <w:b/>
          <w:color w:val="0369A1"/>
          <w:spacing w:val="10"/>
          <w:w w:val="78"/>
          <w:sz w:val="19"/>
          <w:szCs w:val="19"/>
        </w:rPr>
        <w:t xml:space="preserve"> </w:t>
      </w:r>
      <w:r>
        <w:rPr>
          <w:b/>
          <w:color w:val="0369A1"/>
          <w:w w:val="90"/>
          <w:sz w:val="19"/>
          <w:szCs w:val="19"/>
        </w:rPr>
        <w:t>C</w:t>
      </w:r>
      <w:r>
        <w:rPr>
          <w:b/>
          <w:color w:val="0369A1"/>
          <w:w w:val="113"/>
          <w:sz w:val="19"/>
          <w:szCs w:val="19"/>
        </w:rPr>
        <w:t>o</w:t>
      </w:r>
      <w:r>
        <w:rPr>
          <w:b/>
          <w:color w:val="0369A1"/>
          <w:sz w:val="19"/>
          <w:szCs w:val="19"/>
        </w:rPr>
        <w:t>n</w:t>
      </w:r>
      <w:r>
        <w:rPr>
          <w:b/>
          <w:color w:val="0369A1"/>
          <w:w w:val="101"/>
          <w:sz w:val="19"/>
          <w:szCs w:val="19"/>
        </w:rPr>
        <w:t>t</w:t>
      </w:r>
      <w:r>
        <w:rPr>
          <w:b/>
          <w:color w:val="0369A1"/>
          <w:spacing w:val="-3"/>
          <w:w w:val="82"/>
          <w:sz w:val="19"/>
          <w:szCs w:val="19"/>
        </w:rPr>
        <w:t>r</w:t>
      </w:r>
      <w:r>
        <w:rPr>
          <w:b/>
          <w:color w:val="0369A1"/>
          <w:w w:val="113"/>
          <w:sz w:val="19"/>
          <w:szCs w:val="19"/>
        </w:rPr>
        <w:t>o</w:t>
      </w:r>
      <w:r>
        <w:rPr>
          <w:b/>
          <w:color w:val="0369A1"/>
          <w:w w:val="95"/>
          <w:sz w:val="19"/>
          <w:szCs w:val="19"/>
        </w:rPr>
        <w:t>l</w:t>
      </w:r>
      <w:r>
        <w:rPr>
          <w:b/>
          <w:color w:val="0369A1"/>
          <w:sz w:val="19"/>
          <w:szCs w:val="19"/>
        </w:rPr>
        <w:t xml:space="preserve"> </w:t>
      </w:r>
      <w:r>
        <w:rPr>
          <w:b/>
          <w:color w:val="0369A1"/>
          <w:w w:val="81"/>
          <w:sz w:val="19"/>
          <w:szCs w:val="19"/>
        </w:rPr>
        <w:t>L</w:t>
      </w:r>
      <w:r>
        <w:rPr>
          <w:b/>
          <w:color w:val="0369A1"/>
          <w:w w:val="113"/>
          <w:sz w:val="19"/>
          <w:szCs w:val="19"/>
        </w:rPr>
        <w:t>o</w:t>
      </w:r>
      <w:r>
        <w:rPr>
          <w:b/>
          <w:color w:val="0369A1"/>
          <w:w w:val="114"/>
          <w:sz w:val="19"/>
          <w:szCs w:val="19"/>
        </w:rPr>
        <w:t>g</w:t>
      </w:r>
      <w:r>
        <w:rPr>
          <w:b/>
          <w:color w:val="0369A1"/>
          <w:w w:val="95"/>
          <w:sz w:val="19"/>
          <w:szCs w:val="19"/>
        </w:rPr>
        <w:t>i</w:t>
      </w:r>
      <w:r>
        <w:rPr>
          <w:b/>
          <w:color w:val="0369A1"/>
          <w:w w:val="117"/>
          <w:sz w:val="19"/>
          <w:szCs w:val="19"/>
        </w:rPr>
        <w:t>c</w:t>
      </w:r>
    </w:p>
    <w:p w:rsidR="00563401" w:rsidRDefault="00563401">
      <w:pPr>
        <w:spacing w:before="5" w:line="100" w:lineRule="exact"/>
        <w:rPr>
          <w:sz w:val="11"/>
          <w:szCs w:val="11"/>
        </w:rPr>
      </w:pPr>
    </w:p>
    <w:p w:rsidR="00C45551" w:rsidRPr="00C45551" w:rsidRDefault="00C45551" w:rsidP="00C45551">
      <w:pPr>
        <w:spacing w:line="294" w:lineRule="auto"/>
        <w:ind w:left="360" w:right="461"/>
        <w:jc w:val="both"/>
      </w:pPr>
      <w:r w:rsidRPr="00C45551">
        <w:rPr>
          <w:b/>
          <w:bCs/>
        </w:rPr>
        <w:t>Actuator for shut-off valves:</w:t>
      </w:r>
      <w:r w:rsidRPr="00C45551">
        <w:t xml:space="preserve"> pneumatic; maximum operating pressure — 8 bar. The actuator shall include a solenoid valve designed for use with the specific pneumatic actuator; the shut-off valve opening/closing time shall be assumed to be 10 seconds. The solenoid valve shall be connected to the pneumatic cylinder using appropriate PVC tubing and compression fittings. The compression fitting for connection to the plant’s instrument air supply shall be suitable for 10 mm diameter PVC tubing. The solenoid valve shall have two coils with a 24 V DC control voltage.</w:t>
      </w:r>
    </w:p>
    <w:p w:rsidR="00C45551" w:rsidRPr="00C45551" w:rsidRDefault="00C45551" w:rsidP="00C45551">
      <w:pPr>
        <w:spacing w:line="294" w:lineRule="auto"/>
        <w:ind w:left="360" w:right="461"/>
        <w:jc w:val="both"/>
      </w:pPr>
      <w:r w:rsidRPr="00C45551">
        <w:t>In addition, the automatic shut-off valve assembly shall include non-contact limit switches of the PNP type</w:t>
      </w:r>
      <w:r w:rsidR="002A73C8" w:rsidRPr="002A73C8">
        <w:t xml:space="preserve">, </w:t>
      </w:r>
      <w:bookmarkStart w:id="0" w:name="_GoBack"/>
      <w:bookmarkEnd w:id="0"/>
      <w:r w:rsidR="002A73C8" w:rsidRPr="00555AFB">
        <w:t>control voltage 24 V DC</w:t>
      </w:r>
      <w:r w:rsidRPr="00555AFB">
        <w:t>.</w:t>
      </w:r>
      <w:r w:rsidRPr="00C45551">
        <w:t xml:space="preserve"> The wires from the solenoid valve coils and limit switches shall be routed and terminated in a junction box mounted on the shut-off valve. The junction box shall contain a sufficient number of DIN-rail terminal blocks for the required electrical connections. The junction box material shall be metal or plastic; the box cover shall be secured with screws. An additional cable gland shall be provided in the box for connection of the DCS control cable (cable diameter: 8–10 mm). The ingress protection rating of all components on the shut-off valve shall be at least IP65.</w:t>
      </w:r>
    </w:p>
    <w:p w:rsidR="00C45551" w:rsidRPr="00C45551" w:rsidRDefault="00C45551" w:rsidP="00C45551">
      <w:pPr>
        <w:spacing w:line="294" w:lineRule="auto"/>
        <w:ind w:left="360" w:right="461"/>
        <w:jc w:val="both"/>
      </w:pPr>
      <w:r w:rsidRPr="00C45551">
        <w:t xml:space="preserve">An automatic throughput control system shall be provided for the </w:t>
      </w:r>
      <w:proofErr w:type="spellStart"/>
      <w:r w:rsidRPr="00C45551">
        <w:t>hydrocyclone</w:t>
      </w:r>
      <w:proofErr w:type="spellEnd"/>
      <w:r w:rsidRPr="00C45551">
        <w:t xml:space="preserve"> unit (HCU). For this purpose, pneumatically actuated gate valves shall be installed at the inlet to some of the </w:t>
      </w:r>
      <w:proofErr w:type="spellStart"/>
      <w:r w:rsidRPr="00C45551">
        <w:t>hydrocyclones</w:t>
      </w:r>
      <w:proofErr w:type="spellEnd"/>
      <w:r w:rsidRPr="00C45551">
        <w:t xml:space="preserve">. The tailings pumping unit feeding the thickening stage operates on a level-control loop for the receiving tank (existing control scheme). When the level decreases, a command is issued to reduce the throughput; when the level increases, the throughput is increased. Accordingly, the pressure at the inlet to the </w:t>
      </w:r>
      <w:proofErr w:type="spellStart"/>
      <w:r w:rsidRPr="00C45551">
        <w:t>hydrocyclone</w:t>
      </w:r>
      <w:proofErr w:type="spellEnd"/>
      <w:r w:rsidRPr="00C45551">
        <w:t xml:space="preserve"> battery will also change. The main condition for stable </w:t>
      </w:r>
      <w:proofErr w:type="spellStart"/>
      <w:r w:rsidRPr="00C45551">
        <w:t>hydrocyclone</w:t>
      </w:r>
      <w:proofErr w:type="spellEnd"/>
      <w:r w:rsidRPr="00C45551">
        <w:t xml:space="preserve"> operation is maintaining constant pressure. Therefore, a pressure control loop at the </w:t>
      </w:r>
      <w:proofErr w:type="spellStart"/>
      <w:r w:rsidRPr="00C45551">
        <w:t>hydrocyclone</w:t>
      </w:r>
      <w:proofErr w:type="spellEnd"/>
      <w:r w:rsidRPr="00C45551">
        <w:t xml:space="preserve"> inlet shall be provided: some </w:t>
      </w:r>
      <w:proofErr w:type="spellStart"/>
      <w:r w:rsidRPr="00C45551">
        <w:t>hydrocyclones</w:t>
      </w:r>
      <w:proofErr w:type="spellEnd"/>
      <w:r w:rsidRPr="00C45551">
        <w:t xml:space="preserve"> shall be equipped with pneumatically actuated inlet gate valves. Based on the pressure transmitter readings in the </w:t>
      </w:r>
      <w:proofErr w:type="spellStart"/>
      <w:r w:rsidRPr="00C45551">
        <w:t>hydrocyclone</w:t>
      </w:r>
      <w:proofErr w:type="spellEnd"/>
      <w:r w:rsidRPr="00C45551">
        <w:t xml:space="preserve"> battery distributor, the system shall monitor the pressure. If the pressure falls below the setpoint, the system shall shut down </w:t>
      </w:r>
      <w:proofErr w:type="spellStart"/>
      <w:r w:rsidRPr="00C45551">
        <w:t>hydrocyclones</w:t>
      </w:r>
      <w:proofErr w:type="spellEnd"/>
      <w:r w:rsidRPr="00C45551">
        <w:t xml:space="preserve"> step by step; if the pressure rises, it shall bring </w:t>
      </w:r>
      <w:proofErr w:type="spellStart"/>
      <w:r w:rsidRPr="00C45551">
        <w:t>hydrocyclones</w:t>
      </w:r>
      <w:proofErr w:type="spellEnd"/>
      <w:r w:rsidRPr="00C45551">
        <w:t xml:space="preserve"> into service step by step. The design throughput per 250 mm </w:t>
      </w:r>
      <w:proofErr w:type="spellStart"/>
      <w:r w:rsidRPr="00C45551">
        <w:t>hydrocyclone</w:t>
      </w:r>
      <w:proofErr w:type="spellEnd"/>
      <w:r w:rsidRPr="00C45551">
        <w:t xml:space="preserve"> </w:t>
      </w:r>
      <w:r w:rsidRPr="00C45551">
        <w:lastRenderedPageBreak/>
        <w:t>is 70–100 m³/h. Therefore, the HCU throughput control step is 70–100 m³/h, which represents 2–3% of the nominal throughput to ensure smooth control of HCU operation</w:t>
      </w:r>
    </w:p>
    <w:p w:rsidR="00563401" w:rsidRDefault="00563401">
      <w:pPr>
        <w:spacing w:line="200" w:lineRule="exact"/>
      </w:pPr>
    </w:p>
    <w:p w:rsidR="00563401" w:rsidRDefault="00563401">
      <w:pPr>
        <w:spacing w:before="6" w:line="280" w:lineRule="exact"/>
        <w:rPr>
          <w:sz w:val="28"/>
          <w:szCs w:val="28"/>
        </w:rPr>
      </w:pPr>
    </w:p>
    <w:p w:rsidR="00563401" w:rsidRDefault="00DF1816">
      <w:pPr>
        <w:ind w:left="300"/>
        <w:rPr>
          <w:sz w:val="24"/>
          <w:szCs w:val="24"/>
        </w:rPr>
      </w:pPr>
      <w:r>
        <w:pict>
          <v:group id="_x0000_s1035" style="position:absolute;left:0;text-align:left;margin-left:52.5pt;margin-top:-1.55pt;width:0;height:17.25pt;z-index:-251655168;mso-position-horizontal-relative:page" coordorigin="1050,-31" coordsize="0,345">
            <v:shape id="_x0000_s1036" style="position:absolute;left:1050;top:-31;width:0;height:345" coordorigin="1050,-31" coordsize="0,345" path="m1050,314r,-345e" filled="f" strokecolor="#0183c7" strokeweight="3.1pt">
              <v:path arrowok="t"/>
            </v:shape>
            <w10:wrap anchorx="page"/>
          </v:group>
        </w:pict>
      </w:r>
      <w:r w:rsidR="00273655">
        <w:rPr>
          <w:b/>
          <w:color w:val="0E1729"/>
          <w:spacing w:val="4"/>
          <w:sz w:val="24"/>
          <w:szCs w:val="24"/>
        </w:rPr>
        <w:t>5</w:t>
      </w:r>
      <w:r w:rsidR="00273655">
        <w:rPr>
          <w:b/>
          <w:color w:val="0E1729"/>
          <w:sz w:val="24"/>
          <w:szCs w:val="24"/>
        </w:rPr>
        <w:t>.</w:t>
      </w:r>
      <w:r w:rsidR="00273655">
        <w:rPr>
          <w:b/>
          <w:color w:val="0E1729"/>
          <w:spacing w:val="35"/>
          <w:sz w:val="24"/>
          <w:szCs w:val="24"/>
        </w:rPr>
        <w:t xml:space="preserve"> </w:t>
      </w:r>
      <w:r w:rsidR="00273655">
        <w:rPr>
          <w:b/>
          <w:color w:val="0E1729"/>
          <w:spacing w:val="3"/>
          <w:w w:val="85"/>
          <w:sz w:val="24"/>
          <w:szCs w:val="24"/>
        </w:rPr>
        <w:t>ELE</w:t>
      </w:r>
      <w:r w:rsidR="00273655">
        <w:rPr>
          <w:b/>
          <w:color w:val="0E1729"/>
          <w:spacing w:val="1"/>
          <w:w w:val="85"/>
          <w:sz w:val="24"/>
          <w:szCs w:val="24"/>
        </w:rPr>
        <w:t>C</w:t>
      </w:r>
      <w:r w:rsidR="00273655">
        <w:rPr>
          <w:b/>
          <w:color w:val="0E1729"/>
          <w:spacing w:val="3"/>
          <w:w w:val="85"/>
          <w:sz w:val="24"/>
          <w:szCs w:val="24"/>
        </w:rPr>
        <w:t>TRI</w:t>
      </w:r>
      <w:r w:rsidR="00273655">
        <w:rPr>
          <w:b/>
          <w:color w:val="0E1729"/>
          <w:w w:val="85"/>
          <w:sz w:val="24"/>
          <w:szCs w:val="24"/>
        </w:rPr>
        <w:t>C</w:t>
      </w:r>
      <w:r w:rsidR="00273655">
        <w:rPr>
          <w:b/>
          <w:color w:val="0E1729"/>
          <w:spacing w:val="36"/>
          <w:w w:val="85"/>
          <w:sz w:val="24"/>
          <w:szCs w:val="24"/>
        </w:rPr>
        <w:t xml:space="preserve"> </w:t>
      </w:r>
      <w:r w:rsidR="00273655">
        <w:rPr>
          <w:b/>
          <w:color w:val="0E1729"/>
          <w:spacing w:val="3"/>
          <w:w w:val="85"/>
          <w:sz w:val="24"/>
          <w:szCs w:val="24"/>
        </w:rPr>
        <w:t>GENERA</w:t>
      </w:r>
      <w:r w:rsidR="00273655">
        <w:rPr>
          <w:b/>
          <w:color w:val="0E1729"/>
          <w:w w:val="85"/>
          <w:sz w:val="24"/>
          <w:szCs w:val="24"/>
        </w:rPr>
        <w:t>L</w:t>
      </w:r>
      <w:r w:rsidR="00273655">
        <w:rPr>
          <w:b/>
          <w:color w:val="0E1729"/>
          <w:spacing w:val="5"/>
          <w:w w:val="85"/>
          <w:sz w:val="24"/>
          <w:szCs w:val="24"/>
        </w:rPr>
        <w:t xml:space="preserve"> </w:t>
      </w:r>
      <w:r w:rsidR="00273655">
        <w:rPr>
          <w:b/>
          <w:color w:val="0E1729"/>
          <w:spacing w:val="4"/>
          <w:w w:val="88"/>
          <w:sz w:val="24"/>
          <w:szCs w:val="24"/>
        </w:rPr>
        <w:t>R</w:t>
      </w:r>
      <w:r w:rsidR="00273655">
        <w:rPr>
          <w:b/>
          <w:color w:val="0E1729"/>
          <w:spacing w:val="4"/>
          <w:w w:val="84"/>
          <w:sz w:val="24"/>
          <w:szCs w:val="24"/>
        </w:rPr>
        <w:t>E</w:t>
      </w:r>
      <w:r w:rsidR="00273655">
        <w:rPr>
          <w:b/>
          <w:color w:val="0E1729"/>
          <w:spacing w:val="4"/>
          <w:w w:val="88"/>
          <w:sz w:val="24"/>
          <w:szCs w:val="24"/>
        </w:rPr>
        <w:t>Q</w:t>
      </w:r>
      <w:r w:rsidR="00273655">
        <w:rPr>
          <w:b/>
          <w:color w:val="0E1729"/>
          <w:spacing w:val="4"/>
          <w:w w:val="91"/>
          <w:sz w:val="24"/>
          <w:szCs w:val="24"/>
        </w:rPr>
        <w:t>U</w:t>
      </w:r>
      <w:r w:rsidR="00273655">
        <w:rPr>
          <w:b/>
          <w:color w:val="0E1729"/>
          <w:spacing w:val="4"/>
          <w:w w:val="74"/>
          <w:sz w:val="24"/>
          <w:szCs w:val="24"/>
        </w:rPr>
        <w:t>I</w:t>
      </w:r>
      <w:r w:rsidR="00273655">
        <w:rPr>
          <w:b/>
          <w:color w:val="0E1729"/>
          <w:spacing w:val="4"/>
          <w:w w:val="88"/>
          <w:sz w:val="24"/>
          <w:szCs w:val="24"/>
        </w:rPr>
        <w:t>R</w:t>
      </w:r>
      <w:r w:rsidR="00273655">
        <w:rPr>
          <w:b/>
          <w:color w:val="0E1729"/>
          <w:spacing w:val="4"/>
          <w:w w:val="84"/>
          <w:sz w:val="24"/>
          <w:szCs w:val="24"/>
        </w:rPr>
        <w:t>E</w:t>
      </w:r>
      <w:r w:rsidR="00273655">
        <w:rPr>
          <w:b/>
          <w:color w:val="0E1729"/>
          <w:spacing w:val="4"/>
          <w:w w:val="92"/>
          <w:sz w:val="24"/>
          <w:szCs w:val="24"/>
        </w:rPr>
        <w:t>M</w:t>
      </w:r>
      <w:r w:rsidR="00273655">
        <w:rPr>
          <w:b/>
          <w:color w:val="0E1729"/>
          <w:spacing w:val="4"/>
          <w:w w:val="84"/>
          <w:sz w:val="24"/>
          <w:szCs w:val="24"/>
        </w:rPr>
        <w:t>E</w:t>
      </w:r>
      <w:r w:rsidR="00273655">
        <w:rPr>
          <w:b/>
          <w:color w:val="0E1729"/>
          <w:spacing w:val="1"/>
          <w:w w:val="97"/>
          <w:sz w:val="24"/>
          <w:szCs w:val="24"/>
        </w:rPr>
        <w:t>N</w:t>
      </w:r>
      <w:r w:rsidR="00273655">
        <w:rPr>
          <w:b/>
          <w:color w:val="0E1729"/>
          <w:spacing w:val="3"/>
          <w:w w:val="92"/>
          <w:sz w:val="24"/>
          <w:szCs w:val="24"/>
        </w:rPr>
        <w:t>T</w:t>
      </w:r>
      <w:r w:rsidR="00273655">
        <w:rPr>
          <w:b/>
          <w:color w:val="0E1729"/>
          <w:w w:val="110"/>
          <w:sz w:val="24"/>
          <w:szCs w:val="24"/>
        </w:rPr>
        <w:t>S</w:t>
      </w:r>
    </w:p>
    <w:p w:rsidR="00563401" w:rsidRDefault="00563401">
      <w:pPr>
        <w:spacing w:before="9" w:line="160" w:lineRule="exact"/>
        <w:rPr>
          <w:sz w:val="17"/>
          <w:szCs w:val="17"/>
        </w:rPr>
      </w:pPr>
    </w:p>
    <w:p w:rsidR="00563401" w:rsidRDefault="00273655">
      <w:pPr>
        <w:spacing w:line="303" w:lineRule="auto"/>
        <w:ind w:left="120" w:right="223"/>
        <w:rPr>
          <w:sz w:val="17"/>
          <w:szCs w:val="17"/>
        </w:rPr>
      </w:pPr>
      <w:r>
        <w:rPr>
          <w:b/>
          <w:color w:val="1D293B"/>
          <w:w w:val="84"/>
          <w:sz w:val="17"/>
          <w:szCs w:val="17"/>
        </w:rPr>
        <w:t>E</w:t>
      </w:r>
      <w:r>
        <w:rPr>
          <w:b/>
          <w:color w:val="1D293B"/>
          <w:w w:val="95"/>
          <w:sz w:val="17"/>
          <w:szCs w:val="17"/>
        </w:rPr>
        <w:t>l</w:t>
      </w:r>
      <w:r>
        <w:rPr>
          <w:b/>
          <w:color w:val="1D293B"/>
          <w:w w:val="122"/>
          <w:sz w:val="17"/>
          <w:szCs w:val="17"/>
        </w:rPr>
        <w:t>e</w:t>
      </w:r>
      <w:r>
        <w:rPr>
          <w:b/>
          <w:color w:val="1D293B"/>
          <w:w w:val="117"/>
          <w:sz w:val="17"/>
          <w:szCs w:val="17"/>
        </w:rPr>
        <w:t>c</w:t>
      </w:r>
      <w:r>
        <w:rPr>
          <w:b/>
          <w:color w:val="1D293B"/>
          <w:w w:val="101"/>
          <w:sz w:val="17"/>
          <w:szCs w:val="17"/>
        </w:rPr>
        <w:t>t</w:t>
      </w:r>
      <w:r>
        <w:rPr>
          <w:b/>
          <w:color w:val="1D293B"/>
          <w:w w:val="82"/>
          <w:sz w:val="17"/>
          <w:szCs w:val="17"/>
        </w:rPr>
        <w:t>r</w:t>
      </w:r>
      <w:r>
        <w:rPr>
          <w:b/>
          <w:color w:val="1D293B"/>
          <w:w w:val="95"/>
          <w:sz w:val="17"/>
          <w:szCs w:val="17"/>
        </w:rPr>
        <w:t>i</w:t>
      </w:r>
      <w:r>
        <w:rPr>
          <w:b/>
          <w:color w:val="1D293B"/>
          <w:w w:val="117"/>
          <w:sz w:val="17"/>
          <w:szCs w:val="17"/>
        </w:rPr>
        <w:t>c</w:t>
      </w:r>
      <w:r>
        <w:rPr>
          <w:b/>
          <w:color w:val="1D293B"/>
          <w:sz w:val="17"/>
          <w:szCs w:val="17"/>
        </w:rPr>
        <w:t xml:space="preserve"> </w:t>
      </w:r>
      <w:r>
        <w:rPr>
          <w:b/>
          <w:color w:val="1D293B"/>
          <w:w w:val="92"/>
          <w:sz w:val="17"/>
          <w:szCs w:val="17"/>
        </w:rPr>
        <w:t>M</w:t>
      </w:r>
      <w:r>
        <w:rPr>
          <w:b/>
          <w:color w:val="1D293B"/>
          <w:w w:val="113"/>
          <w:sz w:val="17"/>
          <w:szCs w:val="17"/>
        </w:rPr>
        <w:t>o</w:t>
      </w:r>
      <w:r>
        <w:rPr>
          <w:b/>
          <w:color w:val="1D293B"/>
          <w:spacing w:val="-2"/>
          <w:w w:val="101"/>
          <w:sz w:val="17"/>
          <w:szCs w:val="17"/>
        </w:rPr>
        <w:t>t</w:t>
      </w:r>
      <w:r>
        <w:rPr>
          <w:b/>
          <w:color w:val="1D293B"/>
          <w:w w:val="113"/>
          <w:sz w:val="17"/>
          <w:szCs w:val="17"/>
        </w:rPr>
        <w:t>o</w:t>
      </w:r>
      <w:r>
        <w:rPr>
          <w:b/>
          <w:color w:val="1D293B"/>
          <w:w w:val="82"/>
          <w:sz w:val="17"/>
          <w:szCs w:val="17"/>
        </w:rPr>
        <w:t>r</w:t>
      </w:r>
      <w:r>
        <w:rPr>
          <w:b/>
          <w:color w:val="1D293B"/>
          <w:w w:val="132"/>
          <w:sz w:val="17"/>
          <w:szCs w:val="17"/>
        </w:rPr>
        <w:t>s</w:t>
      </w:r>
      <w:r>
        <w:rPr>
          <w:b/>
          <w:color w:val="1D293B"/>
          <w:w w:val="84"/>
          <w:sz w:val="17"/>
          <w:szCs w:val="17"/>
        </w:rPr>
        <w:t>:</w:t>
      </w:r>
      <w:r>
        <w:rPr>
          <w:b/>
          <w:color w:val="1D293B"/>
          <w:sz w:val="17"/>
          <w:szCs w:val="17"/>
        </w:rPr>
        <w:t xml:space="preserve"> </w:t>
      </w:r>
      <w:r>
        <w:rPr>
          <w:color w:val="1D293B"/>
          <w:w w:val="81"/>
          <w:sz w:val="17"/>
          <w:szCs w:val="17"/>
        </w:rPr>
        <w:t>I</w:t>
      </w:r>
      <w:r>
        <w:rPr>
          <w:color w:val="1D293B"/>
          <w:w w:val="113"/>
          <w:sz w:val="17"/>
          <w:szCs w:val="17"/>
        </w:rPr>
        <w:t>P</w:t>
      </w:r>
      <w:r>
        <w:rPr>
          <w:color w:val="1D293B"/>
          <w:w w:val="112"/>
          <w:sz w:val="17"/>
          <w:szCs w:val="17"/>
        </w:rPr>
        <w:t>55</w:t>
      </w:r>
      <w:r>
        <w:rPr>
          <w:color w:val="1D293B"/>
          <w:sz w:val="17"/>
          <w:szCs w:val="17"/>
        </w:rPr>
        <w:t xml:space="preserve"> </w:t>
      </w:r>
      <w:r>
        <w:rPr>
          <w:color w:val="1D293B"/>
          <w:w w:val="112"/>
          <w:sz w:val="17"/>
          <w:szCs w:val="17"/>
        </w:rPr>
        <w:t>p</w:t>
      </w:r>
      <w:r>
        <w:rPr>
          <w:color w:val="1D293B"/>
          <w:spacing w:val="-2"/>
          <w:w w:val="101"/>
          <w:sz w:val="17"/>
          <w:szCs w:val="17"/>
        </w:rPr>
        <w:t>r</w:t>
      </w:r>
      <w:r>
        <w:rPr>
          <w:color w:val="1D293B"/>
          <w:w w:val="114"/>
          <w:sz w:val="17"/>
          <w:szCs w:val="17"/>
        </w:rPr>
        <w:t>o</w:t>
      </w:r>
      <w:r>
        <w:rPr>
          <w:color w:val="1D293B"/>
          <w:w w:val="117"/>
          <w:sz w:val="17"/>
          <w:szCs w:val="17"/>
        </w:rPr>
        <w:t>t</w:t>
      </w:r>
      <w:r>
        <w:rPr>
          <w:color w:val="1D293B"/>
          <w:w w:val="119"/>
          <w:sz w:val="17"/>
          <w:szCs w:val="17"/>
        </w:rPr>
        <w:t>e</w:t>
      </w:r>
      <w:r>
        <w:rPr>
          <w:color w:val="1D293B"/>
          <w:w w:val="118"/>
          <w:sz w:val="17"/>
          <w:szCs w:val="17"/>
        </w:rPr>
        <w:t>c</w:t>
      </w:r>
      <w:r>
        <w:rPr>
          <w:color w:val="1D293B"/>
          <w:w w:val="117"/>
          <w:sz w:val="17"/>
          <w:szCs w:val="17"/>
        </w:rPr>
        <w:t>t</w:t>
      </w:r>
      <w:r>
        <w:rPr>
          <w:color w:val="1D293B"/>
          <w:w w:val="87"/>
          <w:sz w:val="17"/>
          <w:szCs w:val="17"/>
        </w:rPr>
        <w:t>i</w:t>
      </w:r>
      <w:r>
        <w:rPr>
          <w:color w:val="1D293B"/>
          <w:w w:val="114"/>
          <w:sz w:val="17"/>
          <w:szCs w:val="17"/>
        </w:rPr>
        <w:t>o</w:t>
      </w:r>
      <w:r>
        <w:rPr>
          <w:color w:val="1D293B"/>
          <w:w w:val="110"/>
          <w:sz w:val="17"/>
          <w:szCs w:val="17"/>
        </w:rPr>
        <w:t>n</w:t>
      </w:r>
      <w:r>
        <w:rPr>
          <w:color w:val="1D293B"/>
          <w:sz w:val="17"/>
          <w:szCs w:val="17"/>
        </w:rPr>
        <w:t xml:space="preserve"> </w:t>
      </w:r>
      <w:r>
        <w:rPr>
          <w:color w:val="1D293B"/>
          <w:spacing w:val="-3"/>
          <w:w w:val="101"/>
          <w:sz w:val="17"/>
          <w:szCs w:val="17"/>
        </w:rPr>
        <w:t>r</w:t>
      </w:r>
      <w:r>
        <w:rPr>
          <w:color w:val="1D293B"/>
          <w:w w:val="122"/>
          <w:sz w:val="17"/>
          <w:szCs w:val="17"/>
        </w:rPr>
        <w:t>a</w:t>
      </w:r>
      <w:r>
        <w:rPr>
          <w:color w:val="1D293B"/>
          <w:w w:val="117"/>
          <w:sz w:val="17"/>
          <w:szCs w:val="17"/>
        </w:rPr>
        <w:t>t</w:t>
      </w:r>
      <w:r>
        <w:rPr>
          <w:color w:val="1D293B"/>
          <w:w w:val="87"/>
          <w:sz w:val="17"/>
          <w:szCs w:val="17"/>
        </w:rPr>
        <w:t>i</w:t>
      </w:r>
      <w:r>
        <w:rPr>
          <w:color w:val="1D293B"/>
          <w:w w:val="110"/>
          <w:sz w:val="17"/>
          <w:szCs w:val="17"/>
        </w:rPr>
        <w:t>n</w:t>
      </w:r>
      <w:r>
        <w:rPr>
          <w:color w:val="1D293B"/>
          <w:w w:val="112"/>
          <w:sz w:val="17"/>
          <w:szCs w:val="17"/>
        </w:rPr>
        <w:t>g</w:t>
      </w:r>
      <w:r>
        <w:rPr>
          <w:color w:val="1D293B"/>
          <w:w w:val="78"/>
          <w:sz w:val="17"/>
          <w:szCs w:val="17"/>
        </w:rPr>
        <w:t>,</w:t>
      </w:r>
      <w:r>
        <w:rPr>
          <w:color w:val="1D293B"/>
          <w:sz w:val="17"/>
          <w:szCs w:val="17"/>
        </w:rPr>
        <w:t xml:space="preserve"> 380V</w:t>
      </w:r>
      <w:r>
        <w:rPr>
          <w:color w:val="1D293B"/>
          <w:spacing w:val="16"/>
          <w:sz w:val="17"/>
          <w:szCs w:val="17"/>
        </w:rPr>
        <w:t xml:space="preserve"> </w:t>
      </w:r>
      <w:r>
        <w:rPr>
          <w:color w:val="1D293B"/>
          <w:w w:val="132"/>
          <w:sz w:val="17"/>
          <w:szCs w:val="17"/>
        </w:rPr>
        <w:t>s</w:t>
      </w:r>
      <w:r>
        <w:rPr>
          <w:color w:val="1D293B"/>
          <w:w w:val="110"/>
          <w:sz w:val="17"/>
          <w:szCs w:val="17"/>
        </w:rPr>
        <w:t>u</w:t>
      </w:r>
      <w:r>
        <w:rPr>
          <w:color w:val="1D293B"/>
          <w:w w:val="112"/>
          <w:sz w:val="17"/>
          <w:szCs w:val="17"/>
        </w:rPr>
        <w:t>pp</w:t>
      </w:r>
      <w:r>
        <w:rPr>
          <w:color w:val="1D293B"/>
          <w:w w:val="87"/>
          <w:sz w:val="17"/>
          <w:szCs w:val="17"/>
        </w:rPr>
        <w:t>l</w:t>
      </w:r>
      <w:r>
        <w:rPr>
          <w:color w:val="1D293B"/>
          <w:spacing w:val="-9"/>
          <w:w w:val="94"/>
          <w:sz w:val="17"/>
          <w:szCs w:val="17"/>
        </w:rPr>
        <w:t>y</w:t>
      </w:r>
      <w:r>
        <w:rPr>
          <w:color w:val="1D293B"/>
          <w:w w:val="78"/>
          <w:sz w:val="17"/>
          <w:szCs w:val="17"/>
        </w:rPr>
        <w:t>,</w:t>
      </w:r>
      <w:r>
        <w:rPr>
          <w:color w:val="1D293B"/>
          <w:sz w:val="17"/>
          <w:szCs w:val="17"/>
        </w:rPr>
        <w:t xml:space="preserve"> 50</w:t>
      </w:r>
      <w:r>
        <w:rPr>
          <w:color w:val="1D293B"/>
          <w:spacing w:val="20"/>
          <w:sz w:val="17"/>
          <w:szCs w:val="17"/>
        </w:rPr>
        <w:t xml:space="preserve"> </w:t>
      </w:r>
      <w:r>
        <w:rPr>
          <w:color w:val="1D293B"/>
          <w:sz w:val="17"/>
          <w:szCs w:val="17"/>
        </w:rPr>
        <w:t>Hz</w:t>
      </w:r>
      <w:r>
        <w:rPr>
          <w:color w:val="1D293B"/>
          <w:spacing w:val="6"/>
          <w:sz w:val="17"/>
          <w:szCs w:val="17"/>
        </w:rPr>
        <w:t xml:space="preserve"> </w:t>
      </w:r>
      <w:r>
        <w:rPr>
          <w:color w:val="1D293B"/>
          <w:sz w:val="17"/>
          <w:szCs w:val="17"/>
        </w:rPr>
        <w:t xml:space="preserve">nominal </w:t>
      </w:r>
      <w:r>
        <w:rPr>
          <w:color w:val="1D293B"/>
          <w:w w:val="109"/>
          <w:sz w:val="17"/>
          <w:szCs w:val="17"/>
        </w:rPr>
        <w:t>f</w:t>
      </w:r>
      <w:r>
        <w:rPr>
          <w:color w:val="1D293B"/>
          <w:spacing w:val="-2"/>
          <w:w w:val="109"/>
          <w:sz w:val="17"/>
          <w:szCs w:val="17"/>
        </w:rPr>
        <w:t>r</w:t>
      </w:r>
      <w:r>
        <w:rPr>
          <w:color w:val="1D293B"/>
          <w:w w:val="109"/>
          <w:sz w:val="17"/>
          <w:szCs w:val="17"/>
        </w:rPr>
        <w:t>equenc</w:t>
      </w:r>
      <w:r>
        <w:rPr>
          <w:color w:val="1D293B"/>
          <w:spacing w:val="-10"/>
          <w:w w:val="109"/>
          <w:sz w:val="17"/>
          <w:szCs w:val="17"/>
        </w:rPr>
        <w:t>y</w:t>
      </w:r>
      <w:r>
        <w:rPr>
          <w:color w:val="1D293B"/>
          <w:w w:val="109"/>
          <w:sz w:val="17"/>
          <w:szCs w:val="17"/>
        </w:rPr>
        <w:t>.</w:t>
      </w:r>
      <w:r>
        <w:rPr>
          <w:color w:val="1D293B"/>
          <w:spacing w:val="2"/>
          <w:w w:val="109"/>
          <w:sz w:val="17"/>
          <w:szCs w:val="17"/>
        </w:rPr>
        <w:t xml:space="preserve"> </w:t>
      </w:r>
      <w:r>
        <w:rPr>
          <w:color w:val="1D293B"/>
          <w:sz w:val="17"/>
          <w:szCs w:val="17"/>
        </w:rPr>
        <w:t>Electrical</w:t>
      </w:r>
      <w:r>
        <w:rPr>
          <w:color w:val="1D293B"/>
          <w:spacing w:val="41"/>
          <w:sz w:val="17"/>
          <w:szCs w:val="17"/>
        </w:rPr>
        <w:t xml:space="preserve"> </w:t>
      </w:r>
      <w:r>
        <w:rPr>
          <w:color w:val="1D293B"/>
          <w:w w:val="118"/>
          <w:sz w:val="17"/>
          <w:szCs w:val="17"/>
        </w:rPr>
        <w:t>c</w:t>
      </w:r>
      <w:r>
        <w:rPr>
          <w:color w:val="1D293B"/>
          <w:w w:val="122"/>
          <w:sz w:val="17"/>
          <w:szCs w:val="17"/>
        </w:rPr>
        <w:t>a</w:t>
      </w:r>
      <w:r>
        <w:rPr>
          <w:color w:val="1D293B"/>
          <w:w w:val="112"/>
          <w:sz w:val="17"/>
          <w:szCs w:val="17"/>
        </w:rPr>
        <w:t>b</w:t>
      </w:r>
      <w:r>
        <w:rPr>
          <w:color w:val="1D293B"/>
          <w:w w:val="87"/>
          <w:sz w:val="17"/>
          <w:szCs w:val="17"/>
        </w:rPr>
        <w:t>l</w:t>
      </w:r>
      <w:r>
        <w:rPr>
          <w:color w:val="1D293B"/>
          <w:w w:val="119"/>
          <w:sz w:val="17"/>
          <w:szCs w:val="17"/>
        </w:rPr>
        <w:t>e</w:t>
      </w:r>
      <w:r>
        <w:rPr>
          <w:color w:val="1D293B"/>
          <w:w w:val="132"/>
          <w:sz w:val="17"/>
          <w:szCs w:val="17"/>
        </w:rPr>
        <w:t>s</w:t>
      </w:r>
      <w:r>
        <w:rPr>
          <w:color w:val="1D293B"/>
          <w:sz w:val="17"/>
          <w:szCs w:val="17"/>
        </w:rPr>
        <w:t xml:space="preserve"> </w:t>
      </w:r>
      <w:r>
        <w:rPr>
          <w:color w:val="1D293B"/>
          <w:w w:val="116"/>
          <w:sz w:val="17"/>
          <w:szCs w:val="17"/>
        </w:rPr>
        <w:t>must</w:t>
      </w:r>
      <w:r>
        <w:rPr>
          <w:color w:val="1D293B"/>
          <w:spacing w:val="-6"/>
          <w:w w:val="116"/>
          <w:sz w:val="17"/>
          <w:szCs w:val="17"/>
        </w:rPr>
        <w:t xml:space="preserve"> </w:t>
      </w:r>
      <w:r>
        <w:rPr>
          <w:color w:val="1D293B"/>
          <w:sz w:val="17"/>
          <w:szCs w:val="17"/>
        </w:rPr>
        <w:t>be</w:t>
      </w:r>
      <w:r>
        <w:rPr>
          <w:color w:val="1D293B"/>
          <w:spacing w:val="24"/>
          <w:sz w:val="17"/>
          <w:szCs w:val="17"/>
        </w:rPr>
        <w:t xml:space="preserve"> </w:t>
      </w:r>
      <w:r>
        <w:rPr>
          <w:color w:val="1D293B"/>
          <w:sz w:val="17"/>
          <w:szCs w:val="17"/>
        </w:rPr>
        <w:t>ﬂexible</w:t>
      </w:r>
      <w:r>
        <w:rPr>
          <w:color w:val="1D293B"/>
          <w:spacing w:val="28"/>
          <w:sz w:val="17"/>
          <w:szCs w:val="17"/>
        </w:rPr>
        <w:t xml:space="preserve"> </w:t>
      </w:r>
      <w:r>
        <w:rPr>
          <w:color w:val="1D293B"/>
          <w:w w:val="112"/>
          <w:sz w:val="17"/>
          <w:szCs w:val="17"/>
        </w:rPr>
        <w:t>m</w:t>
      </w:r>
      <w:r>
        <w:rPr>
          <w:color w:val="1D293B"/>
          <w:w w:val="110"/>
          <w:sz w:val="17"/>
          <w:szCs w:val="17"/>
        </w:rPr>
        <w:t>u</w:t>
      </w:r>
      <w:r>
        <w:rPr>
          <w:color w:val="1D293B"/>
          <w:w w:val="87"/>
          <w:sz w:val="17"/>
          <w:szCs w:val="17"/>
        </w:rPr>
        <w:t>l</w:t>
      </w:r>
      <w:r>
        <w:rPr>
          <w:color w:val="1D293B"/>
          <w:w w:val="117"/>
          <w:sz w:val="17"/>
          <w:szCs w:val="17"/>
        </w:rPr>
        <w:t>t</w:t>
      </w:r>
      <w:r>
        <w:rPr>
          <w:color w:val="1D293B"/>
          <w:w w:val="87"/>
          <w:sz w:val="17"/>
          <w:szCs w:val="17"/>
        </w:rPr>
        <w:t>i</w:t>
      </w:r>
      <w:r>
        <w:rPr>
          <w:color w:val="1D293B"/>
          <w:w w:val="82"/>
          <w:sz w:val="17"/>
          <w:szCs w:val="17"/>
        </w:rPr>
        <w:t>-</w:t>
      </w:r>
      <w:r>
        <w:rPr>
          <w:color w:val="1D293B"/>
          <w:w w:val="118"/>
          <w:sz w:val="17"/>
          <w:szCs w:val="17"/>
        </w:rPr>
        <w:t>c</w:t>
      </w:r>
      <w:r>
        <w:rPr>
          <w:color w:val="1D293B"/>
          <w:w w:val="114"/>
          <w:sz w:val="17"/>
          <w:szCs w:val="17"/>
        </w:rPr>
        <w:t>o</w:t>
      </w:r>
      <w:r>
        <w:rPr>
          <w:color w:val="1D293B"/>
          <w:spacing w:val="-2"/>
          <w:w w:val="101"/>
          <w:sz w:val="17"/>
          <w:szCs w:val="17"/>
        </w:rPr>
        <w:t>r</w:t>
      </w:r>
      <w:r>
        <w:rPr>
          <w:color w:val="1D293B"/>
          <w:w w:val="119"/>
          <w:sz w:val="17"/>
          <w:szCs w:val="17"/>
        </w:rPr>
        <w:t>e</w:t>
      </w:r>
      <w:r>
        <w:rPr>
          <w:color w:val="1D293B"/>
          <w:sz w:val="17"/>
          <w:szCs w:val="17"/>
        </w:rPr>
        <w:t xml:space="preserve"> </w:t>
      </w:r>
      <w:r>
        <w:rPr>
          <w:color w:val="1D293B"/>
          <w:w w:val="118"/>
          <w:sz w:val="17"/>
          <w:szCs w:val="17"/>
        </w:rPr>
        <w:t>c</w:t>
      </w:r>
      <w:r>
        <w:rPr>
          <w:color w:val="1D293B"/>
          <w:w w:val="114"/>
          <w:sz w:val="17"/>
          <w:szCs w:val="17"/>
        </w:rPr>
        <w:t>o</w:t>
      </w:r>
      <w:r>
        <w:rPr>
          <w:color w:val="1D293B"/>
          <w:w w:val="112"/>
          <w:sz w:val="17"/>
          <w:szCs w:val="17"/>
        </w:rPr>
        <w:t>pp</w:t>
      </w:r>
      <w:r>
        <w:rPr>
          <w:color w:val="1D293B"/>
          <w:w w:val="119"/>
          <w:sz w:val="17"/>
          <w:szCs w:val="17"/>
        </w:rPr>
        <w:t>e</w:t>
      </w:r>
      <w:r>
        <w:rPr>
          <w:color w:val="1D293B"/>
          <w:w w:val="101"/>
          <w:sz w:val="17"/>
          <w:szCs w:val="17"/>
        </w:rPr>
        <w:t xml:space="preserve">r </w:t>
      </w:r>
      <w:r>
        <w:rPr>
          <w:color w:val="1D293B"/>
          <w:sz w:val="17"/>
          <w:szCs w:val="17"/>
        </w:rPr>
        <w:t>with</w:t>
      </w:r>
      <w:r>
        <w:rPr>
          <w:color w:val="1D293B"/>
          <w:spacing w:val="15"/>
          <w:sz w:val="17"/>
          <w:szCs w:val="17"/>
        </w:rPr>
        <w:t xml:space="preserve"> </w:t>
      </w:r>
      <w:r>
        <w:rPr>
          <w:color w:val="1D293B"/>
          <w:w w:val="102"/>
          <w:sz w:val="17"/>
          <w:szCs w:val="17"/>
        </w:rPr>
        <w:t>ﬂ</w:t>
      </w:r>
      <w:r>
        <w:rPr>
          <w:color w:val="1D293B"/>
          <w:w w:val="122"/>
          <w:sz w:val="17"/>
          <w:szCs w:val="17"/>
        </w:rPr>
        <w:t>a</w:t>
      </w:r>
      <w:r>
        <w:rPr>
          <w:color w:val="1D293B"/>
          <w:w w:val="112"/>
          <w:sz w:val="17"/>
          <w:szCs w:val="17"/>
        </w:rPr>
        <w:t>m</w:t>
      </w:r>
      <w:r>
        <w:rPr>
          <w:color w:val="1D293B"/>
          <w:w w:val="119"/>
          <w:sz w:val="17"/>
          <w:szCs w:val="17"/>
        </w:rPr>
        <w:t>e</w:t>
      </w:r>
      <w:r>
        <w:rPr>
          <w:color w:val="1D293B"/>
          <w:w w:val="82"/>
          <w:sz w:val="17"/>
          <w:szCs w:val="17"/>
        </w:rPr>
        <w:t>-</w:t>
      </w:r>
      <w:r>
        <w:rPr>
          <w:color w:val="1D293B"/>
          <w:spacing w:val="-2"/>
          <w:w w:val="101"/>
          <w:sz w:val="17"/>
          <w:szCs w:val="17"/>
        </w:rPr>
        <w:t>r</w:t>
      </w:r>
      <w:r>
        <w:rPr>
          <w:color w:val="1D293B"/>
          <w:w w:val="119"/>
          <w:sz w:val="17"/>
          <w:szCs w:val="17"/>
        </w:rPr>
        <w:t>e</w:t>
      </w:r>
      <w:r>
        <w:rPr>
          <w:color w:val="1D293B"/>
          <w:w w:val="117"/>
          <w:sz w:val="17"/>
          <w:szCs w:val="17"/>
        </w:rPr>
        <w:t>t</w:t>
      </w:r>
      <w:r>
        <w:rPr>
          <w:color w:val="1D293B"/>
          <w:w w:val="122"/>
          <w:sz w:val="17"/>
          <w:szCs w:val="17"/>
        </w:rPr>
        <w:t>a</w:t>
      </w:r>
      <w:r>
        <w:rPr>
          <w:color w:val="1D293B"/>
          <w:spacing w:val="-2"/>
          <w:w w:val="101"/>
          <w:sz w:val="17"/>
          <w:szCs w:val="17"/>
        </w:rPr>
        <w:t>r</w:t>
      </w:r>
      <w:r>
        <w:rPr>
          <w:color w:val="1D293B"/>
          <w:w w:val="112"/>
          <w:sz w:val="17"/>
          <w:szCs w:val="17"/>
        </w:rPr>
        <w:t>d</w:t>
      </w:r>
      <w:r>
        <w:rPr>
          <w:color w:val="1D293B"/>
          <w:w w:val="122"/>
          <w:sz w:val="17"/>
          <w:szCs w:val="17"/>
        </w:rPr>
        <w:t>a</w:t>
      </w:r>
      <w:r>
        <w:rPr>
          <w:color w:val="1D293B"/>
          <w:w w:val="110"/>
          <w:sz w:val="17"/>
          <w:szCs w:val="17"/>
        </w:rPr>
        <w:t>n</w:t>
      </w:r>
      <w:r>
        <w:rPr>
          <w:color w:val="1D293B"/>
          <w:w w:val="117"/>
          <w:sz w:val="17"/>
          <w:szCs w:val="17"/>
        </w:rPr>
        <w:t>t</w:t>
      </w:r>
      <w:r>
        <w:rPr>
          <w:color w:val="1D293B"/>
          <w:sz w:val="17"/>
          <w:szCs w:val="17"/>
        </w:rPr>
        <w:t xml:space="preserve"> </w:t>
      </w:r>
      <w:r>
        <w:rPr>
          <w:color w:val="1D293B"/>
          <w:w w:val="87"/>
          <w:sz w:val="17"/>
          <w:szCs w:val="17"/>
        </w:rPr>
        <w:t>i</w:t>
      </w:r>
      <w:r>
        <w:rPr>
          <w:color w:val="1D293B"/>
          <w:w w:val="110"/>
          <w:sz w:val="17"/>
          <w:szCs w:val="17"/>
        </w:rPr>
        <w:t>n</w:t>
      </w:r>
      <w:r>
        <w:rPr>
          <w:color w:val="1D293B"/>
          <w:w w:val="132"/>
          <w:sz w:val="17"/>
          <w:szCs w:val="17"/>
        </w:rPr>
        <w:t>s</w:t>
      </w:r>
      <w:r>
        <w:rPr>
          <w:color w:val="1D293B"/>
          <w:w w:val="110"/>
          <w:sz w:val="17"/>
          <w:szCs w:val="17"/>
        </w:rPr>
        <w:t>u</w:t>
      </w:r>
      <w:r>
        <w:rPr>
          <w:color w:val="1D293B"/>
          <w:w w:val="87"/>
          <w:sz w:val="17"/>
          <w:szCs w:val="17"/>
        </w:rPr>
        <w:t>l</w:t>
      </w:r>
      <w:r>
        <w:rPr>
          <w:color w:val="1D293B"/>
          <w:w w:val="122"/>
          <w:sz w:val="17"/>
          <w:szCs w:val="17"/>
        </w:rPr>
        <w:t>a</w:t>
      </w:r>
      <w:r>
        <w:rPr>
          <w:color w:val="1D293B"/>
          <w:w w:val="117"/>
          <w:sz w:val="17"/>
          <w:szCs w:val="17"/>
        </w:rPr>
        <w:t>t</w:t>
      </w:r>
      <w:r>
        <w:rPr>
          <w:color w:val="1D293B"/>
          <w:w w:val="87"/>
          <w:sz w:val="17"/>
          <w:szCs w:val="17"/>
        </w:rPr>
        <w:t>i</w:t>
      </w:r>
      <w:r>
        <w:rPr>
          <w:color w:val="1D293B"/>
          <w:w w:val="114"/>
          <w:sz w:val="17"/>
          <w:szCs w:val="17"/>
        </w:rPr>
        <w:t>o</w:t>
      </w:r>
      <w:r>
        <w:rPr>
          <w:color w:val="1D293B"/>
          <w:w w:val="110"/>
          <w:sz w:val="17"/>
          <w:szCs w:val="17"/>
        </w:rPr>
        <w:t>n</w:t>
      </w:r>
      <w:r>
        <w:rPr>
          <w:color w:val="1D293B"/>
          <w:sz w:val="17"/>
          <w:szCs w:val="17"/>
        </w:rPr>
        <w:t xml:space="preserve"> </w:t>
      </w:r>
      <w:r>
        <w:rPr>
          <w:color w:val="1D293B"/>
          <w:spacing w:val="-2"/>
          <w:w w:val="101"/>
          <w:sz w:val="17"/>
          <w:szCs w:val="17"/>
        </w:rPr>
        <w:t>r</w:t>
      </w:r>
      <w:r>
        <w:rPr>
          <w:color w:val="1D293B"/>
          <w:w w:val="119"/>
          <w:sz w:val="17"/>
          <w:szCs w:val="17"/>
        </w:rPr>
        <w:t>e</w:t>
      </w:r>
      <w:r>
        <w:rPr>
          <w:color w:val="1D293B"/>
          <w:w w:val="117"/>
          <w:sz w:val="17"/>
          <w:szCs w:val="17"/>
        </w:rPr>
        <w:t>t</w:t>
      </w:r>
      <w:r>
        <w:rPr>
          <w:color w:val="1D293B"/>
          <w:w w:val="122"/>
          <w:sz w:val="17"/>
          <w:szCs w:val="17"/>
        </w:rPr>
        <w:t>a</w:t>
      </w:r>
      <w:r>
        <w:rPr>
          <w:color w:val="1D293B"/>
          <w:w w:val="87"/>
          <w:sz w:val="17"/>
          <w:szCs w:val="17"/>
        </w:rPr>
        <w:t>i</w:t>
      </w:r>
      <w:r>
        <w:rPr>
          <w:color w:val="1D293B"/>
          <w:w w:val="110"/>
          <w:sz w:val="17"/>
          <w:szCs w:val="17"/>
        </w:rPr>
        <w:t>n</w:t>
      </w:r>
      <w:r>
        <w:rPr>
          <w:color w:val="1D293B"/>
          <w:w w:val="87"/>
          <w:sz w:val="17"/>
          <w:szCs w:val="17"/>
        </w:rPr>
        <w:t>i</w:t>
      </w:r>
      <w:r>
        <w:rPr>
          <w:color w:val="1D293B"/>
          <w:w w:val="110"/>
          <w:sz w:val="17"/>
          <w:szCs w:val="17"/>
        </w:rPr>
        <w:t>n</w:t>
      </w:r>
      <w:r>
        <w:rPr>
          <w:color w:val="1D293B"/>
          <w:w w:val="112"/>
          <w:sz w:val="17"/>
          <w:szCs w:val="17"/>
        </w:rPr>
        <w:t>g</w:t>
      </w:r>
      <w:r>
        <w:rPr>
          <w:color w:val="1D293B"/>
          <w:sz w:val="17"/>
          <w:szCs w:val="17"/>
        </w:rPr>
        <w:t xml:space="preserve"> </w:t>
      </w:r>
      <w:r>
        <w:rPr>
          <w:color w:val="1D293B"/>
          <w:w w:val="119"/>
          <w:sz w:val="17"/>
          <w:szCs w:val="17"/>
        </w:rPr>
        <w:t>e</w:t>
      </w:r>
      <w:r>
        <w:rPr>
          <w:color w:val="1D293B"/>
          <w:w w:val="87"/>
          <w:sz w:val="17"/>
          <w:szCs w:val="17"/>
        </w:rPr>
        <w:t>l</w:t>
      </w:r>
      <w:r>
        <w:rPr>
          <w:color w:val="1D293B"/>
          <w:w w:val="122"/>
          <w:sz w:val="17"/>
          <w:szCs w:val="17"/>
        </w:rPr>
        <w:t>a</w:t>
      </w:r>
      <w:r>
        <w:rPr>
          <w:color w:val="1D293B"/>
          <w:w w:val="132"/>
          <w:sz w:val="17"/>
          <w:szCs w:val="17"/>
        </w:rPr>
        <w:t>s</w:t>
      </w:r>
      <w:r>
        <w:rPr>
          <w:color w:val="1D293B"/>
          <w:w w:val="117"/>
          <w:sz w:val="17"/>
          <w:szCs w:val="17"/>
        </w:rPr>
        <w:t>t</w:t>
      </w:r>
      <w:r>
        <w:rPr>
          <w:color w:val="1D293B"/>
          <w:w w:val="87"/>
          <w:sz w:val="17"/>
          <w:szCs w:val="17"/>
        </w:rPr>
        <w:t>i</w:t>
      </w:r>
      <w:r>
        <w:rPr>
          <w:color w:val="1D293B"/>
          <w:w w:val="118"/>
          <w:sz w:val="17"/>
          <w:szCs w:val="17"/>
        </w:rPr>
        <w:t>c</w:t>
      </w:r>
      <w:r>
        <w:rPr>
          <w:color w:val="1D293B"/>
          <w:w w:val="87"/>
          <w:sz w:val="17"/>
          <w:szCs w:val="17"/>
        </w:rPr>
        <w:t>i</w:t>
      </w:r>
      <w:r>
        <w:rPr>
          <w:color w:val="1D293B"/>
          <w:w w:val="117"/>
          <w:sz w:val="17"/>
          <w:szCs w:val="17"/>
        </w:rPr>
        <w:t>t</w:t>
      </w:r>
      <w:r>
        <w:rPr>
          <w:color w:val="1D293B"/>
          <w:w w:val="94"/>
          <w:sz w:val="17"/>
          <w:szCs w:val="17"/>
        </w:rPr>
        <w:t>y</w:t>
      </w:r>
      <w:r>
        <w:rPr>
          <w:color w:val="1D293B"/>
          <w:sz w:val="17"/>
          <w:szCs w:val="17"/>
        </w:rPr>
        <w:t xml:space="preserve"> f</w:t>
      </w:r>
      <w:r>
        <w:rPr>
          <w:color w:val="1D293B"/>
          <w:spacing w:val="-2"/>
          <w:sz w:val="17"/>
          <w:szCs w:val="17"/>
        </w:rPr>
        <w:t>r</w:t>
      </w:r>
      <w:r>
        <w:rPr>
          <w:color w:val="1D293B"/>
          <w:sz w:val="17"/>
          <w:szCs w:val="17"/>
        </w:rPr>
        <w:t>om</w:t>
      </w:r>
      <w:r>
        <w:rPr>
          <w:color w:val="1D293B"/>
          <w:spacing w:val="31"/>
          <w:sz w:val="17"/>
          <w:szCs w:val="17"/>
        </w:rPr>
        <w:t xml:space="preserve"> </w:t>
      </w:r>
      <w:r>
        <w:rPr>
          <w:color w:val="1D293B"/>
          <w:w w:val="82"/>
          <w:sz w:val="17"/>
          <w:szCs w:val="17"/>
        </w:rPr>
        <w:t>-</w:t>
      </w:r>
      <w:r>
        <w:rPr>
          <w:color w:val="1D293B"/>
          <w:w w:val="112"/>
          <w:sz w:val="17"/>
          <w:szCs w:val="17"/>
        </w:rPr>
        <w:t>15</w:t>
      </w:r>
      <w:r>
        <w:rPr>
          <w:color w:val="1D293B"/>
          <w:sz w:val="17"/>
          <w:szCs w:val="17"/>
        </w:rPr>
        <w:t xml:space="preserve"> °C</w:t>
      </w:r>
      <w:r>
        <w:rPr>
          <w:color w:val="1D293B"/>
          <w:spacing w:val="-8"/>
          <w:sz w:val="17"/>
          <w:szCs w:val="17"/>
        </w:rPr>
        <w:t xml:space="preserve"> </w:t>
      </w:r>
      <w:r>
        <w:rPr>
          <w:color w:val="1D293B"/>
          <w:spacing w:val="-2"/>
          <w:sz w:val="17"/>
          <w:szCs w:val="17"/>
        </w:rPr>
        <w:t>t</w:t>
      </w:r>
      <w:r>
        <w:rPr>
          <w:color w:val="1D293B"/>
          <w:sz w:val="17"/>
          <w:szCs w:val="17"/>
        </w:rPr>
        <w:t>o</w:t>
      </w:r>
      <w:r>
        <w:rPr>
          <w:color w:val="1D293B"/>
          <w:spacing w:val="20"/>
          <w:sz w:val="17"/>
          <w:szCs w:val="17"/>
        </w:rPr>
        <w:t xml:space="preserve"> </w:t>
      </w:r>
      <w:r>
        <w:rPr>
          <w:color w:val="1D293B"/>
          <w:sz w:val="17"/>
          <w:szCs w:val="17"/>
        </w:rPr>
        <w:t>+45</w:t>
      </w:r>
      <w:r>
        <w:rPr>
          <w:color w:val="1D293B"/>
          <w:spacing w:val="20"/>
          <w:sz w:val="17"/>
          <w:szCs w:val="17"/>
        </w:rPr>
        <w:t xml:space="preserve"> </w:t>
      </w:r>
      <w:r>
        <w:rPr>
          <w:color w:val="1D293B"/>
          <w:sz w:val="17"/>
          <w:szCs w:val="17"/>
        </w:rPr>
        <w:t>°C.</w:t>
      </w:r>
      <w:r>
        <w:rPr>
          <w:color w:val="1D293B"/>
          <w:spacing w:val="-6"/>
          <w:sz w:val="17"/>
          <w:szCs w:val="17"/>
        </w:rPr>
        <w:t xml:space="preserve"> </w:t>
      </w:r>
      <w:r>
        <w:rPr>
          <w:color w:val="1D293B"/>
          <w:w w:val="88"/>
          <w:sz w:val="17"/>
          <w:szCs w:val="17"/>
        </w:rPr>
        <w:t>All</w:t>
      </w:r>
      <w:r>
        <w:rPr>
          <w:color w:val="1D293B"/>
          <w:spacing w:val="7"/>
          <w:w w:val="88"/>
          <w:sz w:val="17"/>
          <w:szCs w:val="17"/>
        </w:rPr>
        <w:t xml:space="preserve"> </w:t>
      </w:r>
      <w:r>
        <w:rPr>
          <w:color w:val="1D293B"/>
          <w:sz w:val="17"/>
          <w:szCs w:val="17"/>
        </w:rPr>
        <w:t>major</w:t>
      </w:r>
      <w:r>
        <w:rPr>
          <w:color w:val="1D293B"/>
          <w:spacing w:val="38"/>
          <w:sz w:val="17"/>
          <w:szCs w:val="17"/>
        </w:rPr>
        <w:t xml:space="preserve"> </w:t>
      </w:r>
      <w:r>
        <w:rPr>
          <w:color w:val="1D293B"/>
          <w:w w:val="87"/>
          <w:sz w:val="17"/>
          <w:szCs w:val="17"/>
        </w:rPr>
        <w:t>l</w:t>
      </w:r>
      <w:r>
        <w:rPr>
          <w:color w:val="1D293B"/>
          <w:w w:val="110"/>
          <w:sz w:val="17"/>
          <w:szCs w:val="17"/>
        </w:rPr>
        <w:t>u</w:t>
      </w:r>
      <w:r>
        <w:rPr>
          <w:color w:val="1D293B"/>
          <w:w w:val="112"/>
          <w:sz w:val="17"/>
          <w:szCs w:val="17"/>
        </w:rPr>
        <w:t>b</w:t>
      </w:r>
      <w:r>
        <w:rPr>
          <w:color w:val="1D293B"/>
          <w:w w:val="101"/>
          <w:sz w:val="17"/>
          <w:szCs w:val="17"/>
        </w:rPr>
        <w:t>r</w:t>
      </w:r>
      <w:r>
        <w:rPr>
          <w:color w:val="1D293B"/>
          <w:w w:val="87"/>
          <w:sz w:val="17"/>
          <w:szCs w:val="17"/>
        </w:rPr>
        <w:t>i</w:t>
      </w:r>
      <w:r>
        <w:rPr>
          <w:color w:val="1D293B"/>
          <w:w w:val="118"/>
          <w:sz w:val="17"/>
          <w:szCs w:val="17"/>
        </w:rPr>
        <w:t>c</w:t>
      </w:r>
      <w:r>
        <w:rPr>
          <w:color w:val="1D293B"/>
          <w:w w:val="122"/>
          <w:sz w:val="17"/>
          <w:szCs w:val="17"/>
        </w:rPr>
        <w:t>a</w:t>
      </w:r>
      <w:r>
        <w:rPr>
          <w:color w:val="1D293B"/>
          <w:w w:val="117"/>
          <w:sz w:val="17"/>
          <w:szCs w:val="17"/>
        </w:rPr>
        <w:t>t</w:t>
      </w:r>
      <w:r>
        <w:rPr>
          <w:color w:val="1D293B"/>
          <w:w w:val="119"/>
          <w:sz w:val="17"/>
          <w:szCs w:val="17"/>
        </w:rPr>
        <w:t>e</w:t>
      </w:r>
      <w:r>
        <w:rPr>
          <w:color w:val="1D293B"/>
          <w:w w:val="112"/>
          <w:sz w:val="17"/>
          <w:szCs w:val="17"/>
        </w:rPr>
        <w:t>d</w:t>
      </w:r>
      <w:r>
        <w:rPr>
          <w:color w:val="1D293B"/>
          <w:sz w:val="17"/>
          <w:szCs w:val="17"/>
        </w:rPr>
        <w:t xml:space="preserve"> </w:t>
      </w:r>
      <w:r>
        <w:rPr>
          <w:color w:val="1D293B"/>
          <w:w w:val="110"/>
          <w:sz w:val="17"/>
          <w:szCs w:val="17"/>
        </w:rPr>
        <w:t>un</w:t>
      </w:r>
      <w:r>
        <w:rPr>
          <w:color w:val="1D293B"/>
          <w:w w:val="87"/>
          <w:sz w:val="17"/>
          <w:szCs w:val="17"/>
        </w:rPr>
        <w:t>i</w:t>
      </w:r>
      <w:r>
        <w:rPr>
          <w:color w:val="1D293B"/>
          <w:w w:val="117"/>
          <w:sz w:val="17"/>
          <w:szCs w:val="17"/>
        </w:rPr>
        <w:t>t</w:t>
      </w:r>
      <w:r>
        <w:rPr>
          <w:color w:val="1D293B"/>
          <w:w w:val="132"/>
          <w:sz w:val="17"/>
          <w:szCs w:val="17"/>
        </w:rPr>
        <w:t>s</w:t>
      </w:r>
      <w:r>
        <w:rPr>
          <w:color w:val="1D293B"/>
          <w:sz w:val="17"/>
          <w:szCs w:val="17"/>
        </w:rPr>
        <w:t xml:space="preserve"> </w:t>
      </w:r>
      <w:r>
        <w:rPr>
          <w:color w:val="1D293B"/>
          <w:w w:val="117"/>
          <w:sz w:val="17"/>
          <w:szCs w:val="17"/>
        </w:rPr>
        <w:t>must</w:t>
      </w:r>
      <w:r>
        <w:rPr>
          <w:color w:val="1D293B"/>
          <w:spacing w:val="-10"/>
          <w:w w:val="117"/>
          <w:sz w:val="17"/>
          <w:szCs w:val="17"/>
        </w:rPr>
        <w:t xml:space="preserve"> </w:t>
      </w:r>
      <w:r>
        <w:rPr>
          <w:color w:val="1D293B"/>
          <w:w w:val="117"/>
          <w:sz w:val="17"/>
          <w:szCs w:val="17"/>
        </w:rPr>
        <w:t>use</w:t>
      </w:r>
      <w:r>
        <w:rPr>
          <w:color w:val="1D293B"/>
          <w:spacing w:val="-2"/>
          <w:w w:val="117"/>
          <w:sz w:val="17"/>
          <w:szCs w:val="17"/>
        </w:rPr>
        <w:t xml:space="preserve"> </w:t>
      </w:r>
      <w:r>
        <w:rPr>
          <w:color w:val="1D293B"/>
          <w:w w:val="117"/>
          <w:sz w:val="17"/>
          <w:szCs w:val="17"/>
        </w:rPr>
        <w:t>standa</w:t>
      </w:r>
      <w:r>
        <w:rPr>
          <w:color w:val="1D293B"/>
          <w:spacing w:val="-2"/>
          <w:w w:val="117"/>
          <w:sz w:val="17"/>
          <w:szCs w:val="17"/>
        </w:rPr>
        <w:t>r</w:t>
      </w:r>
      <w:r>
        <w:rPr>
          <w:color w:val="1D293B"/>
          <w:w w:val="117"/>
          <w:sz w:val="17"/>
          <w:szCs w:val="17"/>
        </w:rPr>
        <w:t>d</w:t>
      </w:r>
      <w:r>
        <w:rPr>
          <w:color w:val="1D293B"/>
          <w:spacing w:val="-13"/>
          <w:w w:val="117"/>
          <w:sz w:val="17"/>
          <w:szCs w:val="17"/>
        </w:rPr>
        <w:t xml:space="preserve"> </w:t>
      </w:r>
      <w:r>
        <w:rPr>
          <w:color w:val="1D293B"/>
          <w:w w:val="122"/>
          <w:sz w:val="17"/>
          <w:szCs w:val="17"/>
        </w:rPr>
        <w:t>a</w:t>
      </w:r>
      <w:r>
        <w:rPr>
          <w:color w:val="1D293B"/>
          <w:w w:val="87"/>
          <w:sz w:val="17"/>
          <w:szCs w:val="17"/>
        </w:rPr>
        <w:t>ll</w:t>
      </w:r>
      <w:r>
        <w:rPr>
          <w:color w:val="1D293B"/>
          <w:w w:val="82"/>
          <w:sz w:val="17"/>
          <w:szCs w:val="17"/>
        </w:rPr>
        <w:t>-</w:t>
      </w:r>
      <w:r>
        <w:rPr>
          <w:color w:val="1D293B"/>
          <w:w w:val="104"/>
          <w:sz w:val="17"/>
          <w:szCs w:val="17"/>
        </w:rPr>
        <w:t>w</w:t>
      </w:r>
      <w:r>
        <w:rPr>
          <w:color w:val="1D293B"/>
          <w:w w:val="119"/>
          <w:sz w:val="17"/>
          <w:szCs w:val="17"/>
        </w:rPr>
        <w:t>e</w:t>
      </w:r>
      <w:r>
        <w:rPr>
          <w:color w:val="1D293B"/>
          <w:w w:val="122"/>
          <w:sz w:val="17"/>
          <w:szCs w:val="17"/>
        </w:rPr>
        <w:t>a</w:t>
      </w:r>
      <w:r>
        <w:rPr>
          <w:color w:val="1D293B"/>
          <w:w w:val="117"/>
          <w:sz w:val="17"/>
          <w:szCs w:val="17"/>
        </w:rPr>
        <w:t>t</w:t>
      </w:r>
      <w:r>
        <w:rPr>
          <w:color w:val="1D293B"/>
          <w:w w:val="110"/>
          <w:sz w:val="17"/>
          <w:szCs w:val="17"/>
        </w:rPr>
        <w:t>h</w:t>
      </w:r>
      <w:r>
        <w:rPr>
          <w:color w:val="1D293B"/>
          <w:w w:val="119"/>
          <w:sz w:val="17"/>
          <w:szCs w:val="17"/>
        </w:rPr>
        <w:t>e</w:t>
      </w:r>
      <w:r>
        <w:rPr>
          <w:color w:val="1D293B"/>
          <w:w w:val="101"/>
          <w:sz w:val="17"/>
          <w:szCs w:val="17"/>
        </w:rPr>
        <w:t xml:space="preserve">r </w:t>
      </w:r>
      <w:r>
        <w:rPr>
          <w:color w:val="1D293B"/>
          <w:sz w:val="17"/>
          <w:szCs w:val="17"/>
        </w:rPr>
        <w:t>h</w:t>
      </w:r>
      <w:r>
        <w:rPr>
          <w:color w:val="1D293B"/>
          <w:spacing w:val="-1"/>
          <w:sz w:val="17"/>
          <w:szCs w:val="17"/>
        </w:rPr>
        <w:t>y</w:t>
      </w:r>
      <w:r>
        <w:rPr>
          <w:color w:val="1D293B"/>
          <w:sz w:val="17"/>
          <w:szCs w:val="17"/>
        </w:rPr>
        <w:t>d</w:t>
      </w:r>
      <w:r>
        <w:rPr>
          <w:color w:val="1D293B"/>
          <w:spacing w:val="-3"/>
          <w:sz w:val="17"/>
          <w:szCs w:val="17"/>
        </w:rPr>
        <w:t>r</w:t>
      </w:r>
      <w:r>
        <w:rPr>
          <w:color w:val="1D293B"/>
          <w:sz w:val="17"/>
          <w:szCs w:val="17"/>
        </w:rPr>
        <w:t>aulic</w:t>
      </w:r>
      <w:r>
        <w:rPr>
          <w:color w:val="1D293B"/>
          <w:spacing w:val="41"/>
          <w:sz w:val="17"/>
          <w:szCs w:val="17"/>
        </w:rPr>
        <w:t xml:space="preserve"> </w:t>
      </w:r>
      <w:r>
        <w:rPr>
          <w:color w:val="1D293B"/>
          <w:sz w:val="17"/>
          <w:szCs w:val="17"/>
        </w:rPr>
        <w:t>and</w:t>
      </w:r>
      <w:r>
        <w:rPr>
          <w:color w:val="1D293B"/>
          <w:spacing w:val="35"/>
          <w:sz w:val="17"/>
          <w:szCs w:val="17"/>
        </w:rPr>
        <w:t xml:space="preserve"> </w:t>
      </w:r>
      <w:r>
        <w:rPr>
          <w:color w:val="1D293B"/>
          <w:w w:val="117"/>
          <w:sz w:val="17"/>
          <w:szCs w:val="17"/>
        </w:rPr>
        <w:t>t</w:t>
      </w:r>
      <w:r>
        <w:rPr>
          <w:color w:val="1D293B"/>
          <w:spacing w:val="-3"/>
          <w:w w:val="101"/>
          <w:sz w:val="17"/>
          <w:szCs w:val="17"/>
        </w:rPr>
        <w:t>r</w:t>
      </w:r>
      <w:r>
        <w:rPr>
          <w:color w:val="1D293B"/>
          <w:w w:val="122"/>
          <w:sz w:val="17"/>
          <w:szCs w:val="17"/>
        </w:rPr>
        <w:t>a</w:t>
      </w:r>
      <w:r>
        <w:rPr>
          <w:color w:val="1D293B"/>
          <w:w w:val="110"/>
          <w:sz w:val="17"/>
          <w:szCs w:val="17"/>
        </w:rPr>
        <w:t>n</w:t>
      </w:r>
      <w:r>
        <w:rPr>
          <w:color w:val="1D293B"/>
          <w:w w:val="132"/>
          <w:sz w:val="17"/>
          <w:szCs w:val="17"/>
        </w:rPr>
        <w:t>s</w:t>
      </w:r>
      <w:r>
        <w:rPr>
          <w:color w:val="1D293B"/>
          <w:w w:val="112"/>
          <w:sz w:val="17"/>
          <w:szCs w:val="17"/>
        </w:rPr>
        <w:t>m</w:t>
      </w:r>
      <w:r>
        <w:rPr>
          <w:color w:val="1D293B"/>
          <w:w w:val="87"/>
          <w:sz w:val="17"/>
          <w:szCs w:val="17"/>
        </w:rPr>
        <w:t>i</w:t>
      </w:r>
      <w:r>
        <w:rPr>
          <w:color w:val="1D293B"/>
          <w:w w:val="132"/>
          <w:sz w:val="17"/>
          <w:szCs w:val="17"/>
        </w:rPr>
        <w:t>ss</w:t>
      </w:r>
      <w:r>
        <w:rPr>
          <w:color w:val="1D293B"/>
          <w:w w:val="87"/>
          <w:sz w:val="17"/>
          <w:szCs w:val="17"/>
        </w:rPr>
        <w:t>i</w:t>
      </w:r>
      <w:r>
        <w:rPr>
          <w:color w:val="1D293B"/>
          <w:w w:val="114"/>
          <w:sz w:val="17"/>
          <w:szCs w:val="17"/>
        </w:rPr>
        <w:t>o</w:t>
      </w:r>
      <w:r>
        <w:rPr>
          <w:color w:val="1D293B"/>
          <w:w w:val="110"/>
          <w:sz w:val="17"/>
          <w:szCs w:val="17"/>
        </w:rPr>
        <w:t>n</w:t>
      </w:r>
      <w:r>
        <w:rPr>
          <w:color w:val="1D293B"/>
          <w:sz w:val="17"/>
          <w:szCs w:val="17"/>
        </w:rPr>
        <w:t xml:space="preserve"> </w:t>
      </w:r>
      <w:r>
        <w:rPr>
          <w:color w:val="1D293B"/>
          <w:w w:val="114"/>
          <w:sz w:val="17"/>
          <w:szCs w:val="17"/>
        </w:rPr>
        <w:t>o</w:t>
      </w:r>
      <w:r>
        <w:rPr>
          <w:color w:val="1D293B"/>
          <w:w w:val="87"/>
          <w:sz w:val="17"/>
          <w:szCs w:val="17"/>
        </w:rPr>
        <w:t>il</w:t>
      </w:r>
      <w:r>
        <w:rPr>
          <w:color w:val="1D293B"/>
          <w:w w:val="132"/>
          <w:sz w:val="17"/>
          <w:szCs w:val="17"/>
        </w:rPr>
        <w:t>s</w:t>
      </w:r>
      <w:r>
        <w:rPr>
          <w:color w:val="1D293B"/>
          <w:w w:val="105"/>
          <w:sz w:val="17"/>
          <w:szCs w:val="17"/>
        </w:rPr>
        <w:t>.</w:t>
      </w:r>
    </w:p>
    <w:p w:rsidR="00563401" w:rsidRDefault="00563401">
      <w:pPr>
        <w:spacing w:before="4" w:line="100" w:lineRule="exact"/>
        <w:rPr>
          <w:sz w:val="10"/>
          <w:szCs w:val="10"/>
        </w:rPr>
      </w:pPr>
    </w:p>
    <w:p w:rsidR="00563401" w:rsidRDefault="00563401">
      <w:pPr>
        <w:spacing w:line="200" w:lineRule="exact"/>
      </w:pPr>
    </w:p>
    <w:p w:rsidR="00563401" w:rsidRDefault="00DF1816">
      <w:pPr>
        <w:spacing w:line="220" w:lineRule="exact"/>
        <w:ind w:left="300"/>
        <w:rPr>
          <w:sz w:val="24"/>
          <w:szCs w:val="24"/>
        </w:rPr>
      </w:pPr>
      <w:r>
        <w:pict>
          <v:group id="_x0000_s1033" style="position:absolute;left:0;text-align:left;margin-left:52.5pt;margin-top:-1.55pt;width:0;height:18pt;z-index:-251654144;mso-position-horizontal-relative:page" coordorigin="1050,-31" coordsize="0,360">
            <v:shape id="_x0000_s1034" style="position:absolute;left:1050;top:-31;width:0;height:360" coordorigin="1050,-31" coordsize="0,360" path="m1050,329r,-360e" filled="f" strokecolor="#0183c7" strokeweight="3.1pt">
              <v:path arrowok="t"/>
            </v:shape>
            <w10:wrap anchorx="page"/>
          </v:group>
        </w:pict>
      </w:r>
      <w:r w:rsidR="00273655">
        <w:rPr>
          <w:b/>
          <w:color w:val="0E1729"/>
          <w:spacing w:val="4"/>
          <w:position w:val="-4"/>
          <w:sz w:val="24"/>
          <w:szCs w:val="24"/>
        </w:rPr>
        <w:t>6</w:t>
      </w:r>
      <w:r w:rsidR="00273655">
        <w:rPr>
          <w:b/>
          <w:color w:val="0E1729"/>
          <w:position w:val="-4"/>
          <w:sz w:val="24"/>
          <w:szCs w:val="24"/>
        </w:rPr>
        <w:t>.</w:t>
      </w:r>
      <w:r w:rsidR="00273655">
        <w:rPr>
          <w:b/>
          <w:color w:val="0E1729"/>
          <w:spacing w:val="35"/>
          <w:position w:val="-4"/>
          <w:sz w:val="24"/>
          <w:szCs w:val="24"/>
        </w:rPr>
        <w:t xml:space="preserve"> </w:t>
      </w:r>
      <w:r w:rsidR="001431EA">
        <w:rPr>
          <w:b/>
          <w:color w:val="0E1729"/>
          <w:spacing w:val="3"/>
          <w:w w:val="85"/>
          <w:position w:val="-4"/>
          <w:sz w:val="24"/>
          <w:szCs w:val="24"/>
        </w:rPr>
        <w:t>COMMERC</w:t>
      </w:r>
      <w:r w:rsidR="001431EA">
        <w:rPr>
          <w:b/>
          <w:color w:val="0E1729"/>
          <w:spacing w:val="6"/>
          <w:w w:val="85"/>
          <w:position w:val="-4"/>
          <w:sz w:val="24"/>
          <w:szCs w:val="24"/>
        </w:rPr>
        <w:t>I</w:t>
      </w:r>
      <w:r w:rsidR="001431EA">
        <w:rPr>
          <w:b/>
          <w:color w:val="0E1729"/>
          <w:spacing w:val="3"/>
          <w:w w:val="85"/>
          <w:position w:val="-4"/>
          <w:sz w:val="24"/>
          <w:szCs w:val="24"/>
        </w:rPr>
        <w:t>A</w:t>
      </w:r>
      <w:r w:rsidR="001431EA">
        <w:rPr>
          <w:b/>
          <w:color w:val="0E1729"/>
          <w:w w:val="85"/>
          <w:position w:val="-4"/>
          <w:sz w:val="24"/>
          <w:szCs w:val="24"/>
        </w:rPr>
        <w:t xml:space="preserve">L </w:t>
      </w:r>
      <w:r w:rsidR="001431EA">
        <w:rPr>
          <w:b/>
          <w:color w:val="0E1729"/>
          <w:spacing w:val="28"/>
          <w:w w:val="85"/>
          <w:position w:val="-4"/>
          <w:sz w:val="24"/>
          <w:szCs w:val="24"/>
        </w:rPr>
        <w:t>&amp;</w:t>
      </w:r>
      <w:r w:rsidR="00273655">
        <w:rPr>
          <w:b/>
          <w:color w:val="0E1729"/>
          <w:spacing w:val="4"/>
          <w:w w:val="85"/>
          <w:position w:val="-4"/>
          <w:sz w:val="24"/>
          <w:szCs w:val="24"/>
        </w:rPr>
        <w:t xml:space="preserve"> </w:t>
      </w:r>
      <w:r w:rsidR="00273655">
        <w:rPr>
          <w:b/>
          <w:color w:val="0E1729"/>
          <w:spacing w:val="3"/>
          <w:w w:val="85"/>
          <w:position w:val="-4"/>
          <w:sz w:val="24"/>
          <w:szCs w:val="24"/>
        </w:rPr>
        <w:t>DELIVE</w:t>
      </w:r>
      <w:r w:rsidR="00273655">
        <w:rPr>
          <w:b/>
          <w:color w:val="0E1729"/>
          <w:spacing w:val="-1"/>
          <w:w w:val="85"/>
          <w:position w:val="-4"/>
          <w:sz w:val="24"/>
          <w:szCs w:val="24"/>
        </w:rPr>
        <w:t>R</w:t>
      </w:r>
      <w:r w:rsidR="00273655">
        <w:rPr>
          <w:b/>
          <w:color w:val="0E1729"/>
          <w:w w:val="85"/>
          <w:position w:val="-4"/>
          <w:sz w:val="24"/>
          <w:szCs w:val="24"/>
        </w:rPr>
        <w:t>Y</w:t>
      </w:r>
      <w:r w:rsidR="00273655">
        <w:rPr>
          <w:b/>
          <w:color w:val="0E1729"/>
          <w:spacing w:val="24"/>
          <w:w w:val="85"/>
          <w:position w:val="-4"/>
          <w:sz w:val="24"/>
          <w:szCs w:val="24"/>
        </w:rPr>
        <w:t xml:space="preserve"> </w:t>
      </w:r>
      <w:r w:rsidR="00273655">
        <w:rPr>
          <w:b/>
          <w:color w:val="0E1729"/>
          <w:spacing w:val="4"/>
          <w:position w:val="-4"/>
          <w:sz w:val="24"/>
          <w:szCs w:val="24"/>
        </w:rPr>
        <w:t>SCOP</w:t>
      </w:r>
      <w:r w:rsidR="00273655">
        <w:rPr>
          <w:b/>
          <w:color w:val="0E1729"/>
          <w:position w:val="-4"/>
          <w:sz w:val="24"/>
          <w:szCs w:val="24"/>
        </w:rPr>
        <w:t>E</w:t>
      </w:r>
    </w:p>
    <w:p w:rsidR="00563401" w:rsidRDefault="00563401">
      <w:pPr>
        <w:spacing w:before="10" w:line="120" w:lineRule="exact"/>
        <w:rPr>
          <w:sz w:val="12"/>
          <w:szCs w:val="12"/>
        </w:rPr>
      </w:pPr>
    </w:p>
    <w:p w:rsidR="00563401" w:rsidRDefault="00563401">
      <w:pPr>
        <w:spacing w:line="200" w:lineRule="exact"/>
        <w:sectPr w:rsidR="00563401">
          <w:pgSz w:w="11920" w:h="16860"/>
          <w:pgMar w:top="1060" w:right="900" w:bottom="280" w:left="900" w:header="0" w:footer="733" w:gutter="0"/>
          <w:cols w:space="720"/>
        </w:sectPr>
      </w:pPr>
    </w:p>
    <w:p w:rsidR="00563401" w:rsidRDefault="00DF1816">
      <w:pPr>
        <w:spacing w:before="74"/>
        <w:ind w:left="120" w:right="-51"/>
        <w:rPr>
          <w:sz w:val="21"/>
          <w:szCs w:val="21"/>
        </w:rPr>
      </w:pPr>
      <w:r>
        <w:pict>
          <v:shapetype id="_x0000_t202" coordsize="21600,21600" o:spt="202" path="m,l,21600r21600,l21600,xe">
            <v:stroke joinstyle="miter"/>
            <v:path gradientshapeok="t" o:connecttype="rect"/>
          </v:shapetype>
          <v:shape id="_x0000_s1032" type="#_x0000_t202" style="position:absolute;left:0;text-align:left;margin-left:50.6pt;margin-top:21.35pt;width:244.3pt;height:63.1pt;z-index:-25165004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14"/>
                    <w:gridCol w:w="3180"/>
                    <w:gridCol w:w="1050"/>
                  </w:tblGrid>
                  <w:tr w:rsidR="00563401">
                    <w:trPr>
                      <w:trHeight w:hRule="exact" w:val="405"/>
                    </w:trPr>
                    <w:tc>
                      <w:tcPr>
                        <w:tcW w:w="614" w:type="dxa"/>
                        <w:tcBorders>
                          <w:top w:val="single" w:sz="7" w:space="0" w:color="CBD5E1"/>
                          <w:left w:val="single" w:sz="7" w:space="0" w:color="CBD5E1"/>
                          <w:bottom w:val="single" w:sz="7" w:space="0" w:color="CBD5E1"/>
                          <w:right w:val="single" w:sz="7" w:space="0" w:color="CBD5E1"/>
                        </w:tcBorders>
                        <w:shd w:val="clear" w:color="auto" w:fill="F1F5F9"/>
                      </w:tcPr>
                      <w:p w:rsidR="00563401" w:rsidRDefault="00273655">
                        <w:pPr>
                          <w:spacing w:before="95"/>
                          <w:ind w:left="119"/>
                          <w:rPr>
                            <w:sz w:val="17"/>
                            <w:szCs w:val="17"/>
                          </w:rPr>
                        </w:pPr>
                        <w:r>
                          <w:rPr>
                            <w:b/>
                            <w:color w:val="1D293B"/>
                            <w:w w:val="74"/>
                            <w:sz w:val="17"/>
                            <w:szCs w:val="17"/>
                          </w:rPr>
                          <w:t>I</w:t>
                        </w:r>
                        <w:r>
                          <w:rPr>
                            <w:b/>
                            <w:color w:val="1D293B"/>
                            <w:w w:val="101"/>
                            <w:sz w:val="17"/>
                            <w:szCs w:val="17"/>
                          </w:rPr>
                          <w:t>t</w:t>
                        </w:r>
                        <w:r>
                          <w:rPr>
                            <w:b/>
                            <w:color w:val="1D293B"/>
                            <w:w w:val="122"/>
                            <w:sz w:val="17"/>
                            <w:szCs w:val="17"/>
                          </w:rPr>
                          <w:t>e</w:t>
                        </w:r>
                        <w:r>
                          <w:rPr>
                            <w:b/>
                            <w:color w:val="1D293B"/>
                            <w:w w:val="103"/>
                            <w:sz w:val="17"/>
                            <w:szCs w:val="17"/>
                          </w:rPr>
                          <w:t>m</w:t>
                        </w:r>
                      </w:p>
                    </w:tc>
                    <w:tc>
                      <w:tcPr>
                        <w:tcW w:w="3180" w:type="dxa"/>
                        <w:tcBorders>
                          <w:top w:val="single" w:sz="7" w:space="0" w:color="CBD5E1"/>
                          <w:left w:val="single" w:sz="7" w:space="0" w:color="CBD5E1"/>
                          <w:bottom w:val="single" w:sz="7" w:space="0" w:color="CBD5E1"/>
                          <w:right w:val="single" w:sz="7" w:space="0" w:color="CBD5E1"/>
                        </w:tcBorders>
                        <w:shd w:val="clear" w:color="auto" w:fill="F1F5F9"/>
                      </w:tcPr>
                      <w:p w:rsidR="00563401" w:rsidRDefault="00273655">
                        <w:pPr>
                          <w:spacing w:before="95"/>
                          <w:ind w:left="121"/>
                          <w:rPr>
                            <w:sz w:val="17"/>
                            <w:szCs w:val="17"/>
                          </w:rPr>
                        </w:pPr>
                        <w:r>
                          <w:rPr>
                            <w:b/>
                            <w:color w:val="1D293B"/>
                            <w:w w:val="90"/>
                            <w:sz w:val="17"/>
                            <w:szCs w:val="17"/>
                          </w:rPr>
                          <w:t>D</w:t>
                        </w:r>
                        <w:r>
                          <w:rPr>
                            <w:b/>
                            <w:color w:val="1D293B"/>
                            <w:w w:val="122"/>
                            <w:sz w:val="17"/>
                            <w:szCs w:val="17"/>
                          </w:rPr>
                          <w:t>e</w:t>
                        </w:r>
                        <w:r>
                          <w:rPr>
                            <w:b/>
                            <w:color w:val="1D293B"/>
                            <w:w w:val="132"/>
                            <w:sz w:val="17"/>
                            <w:szCs w:val="17"/>
                          </w:rPr>
                          <w:t>s</w:t>
                        </w:r>
                        <w:r>
                          <w:rPr>
                            <w:b/>
                            <w:color w:val="1D293B"/>
                            <w:w w:val="117"/>
                            <w:sz w:val="17"/>
                            <w:szCs w:val="17"/>
                          </w:rPr>
                          <w:t>c</w:t>
                        </w:r>
                        <w:r>
                          <w:rPr>
                            <w:b/>
                            <w:color w:val="1D293B"/>
                            <w:w w:val="82"/>
                            <w:sz w:val="17"/>
                            <w:szCs w:val="17"/>
                          </w:rPr>
                          <w:t>r</w:t>
                        </w:r>
                        <w:r>
                          <w:rPr>
                            <w:b/>
                            <w:color w:val="1D293B"/>
                            <w:w w:val="95"/>
                            <w:sz w:val="17"/>
                            <w:szCs w:val="17"/>
                          </w:rPr>
                          <w:t>i</w:t>
                        </w:r>
                        <w:r>
                          <w:rPr>
                            <w:b/>
                            <w:color w:val="1D293B"/>
                            <w:w w:val="101"/>
                            <w:sz w:val="17"/>
                            <w:szCs w:val="17"/>
                          </w:rPr>
                          <w:t>pt</w:t>
                        </w:r>
                        <w:r>
                          <w:rPr>
                            <w:b/>
                            <w:color w:val="1D293B"/>
                            <w:w w:val="95"/>
                            <w:sz w:val="17"/>
                            <w:szCs w:val="17"/>
                          </w:rPr>
                          <w:t>i</w:t>
                        </w:r>
                        <w:r>
                          <w:rPr>
                            <w:b/>
                            <w:color w:val="1D293B"/>
                            <w:w w:val="113"/>
                            <w:sz w:val="17"/>
                            <w:szCs w:val="17"/>
                          </w:rPr>
                          <w:t>o</w:t>
                        </w:r>
                        <w:r>
                          <w:rPr>
                            <w:b/>
                            <w:color w:val="1D293B"/>
                            <w:sz w:val="17"/>
                            <w:szCs w:val="17"/>
                          </w:rPr>
                          <w:t>n</w:t>
                        </w:r>
                      </w:p>
                    </w:tc>
                    <w:tc>
                      <w:tcPr>
                        <w:tcW w:w="1050" w:type="dxa"/>
                        <w:tcBorders>
                          <w:top w:val="single" w:sz="7" w:space="0" w:color="CBD5E1"/>
                          <w:left w:val="single" w:sz="7" w:space="0" w:color="CBD5E1"/>
                          <w:bottom w:val="single" w:sz="7" w:space="0" w:color="CBD5E1"/>
                          <w:right w:val="single" w:sz="7" w:space="0" w:color="CBD5E1"/>
                        </w:tcBorders>
                        <w:shd w:val="clear" w:color="auto" w:fill="F1F5F9"/>
                      </w:tcPr>
                      <w:p w:rsidR="00563401" w:rsidRDefault="00273655">
                        <w:pPr>
                          <w:spacing w:before="95"/>
                          <w:ind w:left="118"/>
                          <w:rPr>
                            <w:sz w:val="17"/>
                            <w:szCs w:val="17"/>
                          </w:rPr>
                        </w:pPr>
                        <w:r>
                          <w:rPr>
                            <w:b/>
                            <w:color w:val="1D293B"/>
                            <w:sz w:val="17"/>
                            <w:szCs w:val="17"/>
                          </w:rPr>
                          <w:t>Qty</w:t>
                        </w:r>
                      </w:p>
                    </w:tc>
                  </w:tr>
                  <w:tr w:rsidR="00563401">
                    <w:trPr>
                      <w:trHeight w:hRule="exact" w:val="420"/>
                    </w:trPr>
                    <w:tc>
                      <w:tcPr>
                        <w:tcW w:w="614" w:type="dxa"/>
                        <w:tcBorders>
                          <w:top w:val="single" w:sz="7" w:space="0" w:color="CBD5E1"/>
                          <w:left w:val="single" w:sz="7" w:space="0" w:color="CBD5E1"/>
                          <w:bottom w:val="single" w:sz="7" w:space="0" w:color="CBD5E1"/>
                          <w:right w:val="single" w:sz="7" w:space="0" w:color="CBD5E1"/>
                        </w:tcBorders>
                      </w:tcPr>
                      <w:p w:rsidR="00563401" w:rsidRDefault="00273655">
                        <w:pPr>
                          <w:spacing w:before="95"/>
                          <w:ind w:left="219" w:right="217"/>
                          <w:jc w:val="center"/>
                          <w:rPr>
                            <w:sz w:val="17"/>
                            <w:szCs w:val="17"/>
                          </w:rPr>
                        </w:pPr>
                        <w:r>
                          <w:rPr>
                            <w:color w:val="1D293B"/>
                            <w:w w:val="112"/>
                            <w:sz w:val="17"/>
                            <w:szCs w:val="17"/>
                          </w:rPr>
                          <w:t>1</w:t>
                        </w:r>
                      </w:p>
                    </w:tc>
                    <w:tc>
                      <w:tcPr>
                        <w:tcW w:w="3180" w:type="dxa"/>
                        <w:tcBorders>
                          <w:top w:val="single" w:sz="7" w:space="0" w:color="CBD5E1"/>
                          <w:left w:val="single" w:sz="7" w:space="0" w:color="CBD5E1"/>
                          <w:bottom w:val="single" w:sz="7" w:space="0" w:color="CBD5E1"/>
                          <w:right w:val="single" w:sz="7" w:space="0" w:color="CBD5E1"/>
                        </w:tcBorders>
                      </w:tcPr>
                      <w:p w:rsidR="00563401" w:rsidRDefault="00273655">
                        <w:pPr>
                          <w:spacing w:before="95"/>
                          <w:ind w:left="121"/>
                          <w:rPr>
                            <w:sz w:val="17"/>
                            <w:szCs w:val="17"/>
                          </w:rPr>
                        </w:pPr>
                        <w:proofErr w:type="spellStart"/>
                        <w:r>
                          <w:rPr>
                            <w:color w:val="1D293B"/>
                            <w:w w:val="98"/>
                            <w:sz w:val="17"/>
                            <w:szCs w:val="17"/>
                          </w:rPr>
                          <w:t>H</w:t>
                        </w:r>
                        <w:r>
                          <w:rPr>
                            <w:color w:val="1D293B"/>
                            <w:spacing w:val="-1"/>
                            <w:w w:val="94"/>
                            <w:sz w:val="17"/>
                            <w:szCs w:val="17"/>
                          </w:rPr>
                          <w:t>y</w:t>
                        </w:r>
                        <w:r>
                          <w:rPr>
                            <w:color w:val="1D293B"/>
                            <w:w w:val="112"/>
                            <w:sz w:val="17"/>
                            <w:szCs w:val="17"/>
                          </w:rPr>
                          <w:t>d</w:t>
                        </w:r>
                        <w:r>
                          <w:rPr>
                            <w:color w:val="1D293B"/>
                            <w:spacing w:val="-2"/>
                            <w:w w:val="101"/>
                            <w:sz w:val="17"/>
                            <w:szCs w:val="17"/>
                          </w:rPr>
                          <w:t>r</w:t>
                        </w:r>
                        <w:r>
                          <w:rPr>
                            <w:color w:val="1D293B"/>
                            <w:w w:val="114"/>
                            <w:sz w:val="17"/>
                            <w:szCs w:val="17"/>
                          </w:rPr>
                          <w:t>o</w:t>
                        </w:r>
                        <w:r>
                          <w:rPr>
                            <w:color w:val="1D293B"/>
                            <w:w w:val="118"/>
                            <w:sz w:val="17"/>
                            <w:szCs w:val="17"/>
                          </w:rPr>
                          <w:t>c</w:t>
                        </w:r>
                        <w:r>
                          <w:rPr>
                            <w:color w:val="1D293B"/>
                            <w:spacing w:val="-1"/>
                            <w:w w:val="94"/>
                            <w:sz w:val="17"/>
                            <w:szCs w:val="17"/>
                          </w:rPr>
                          <w:t>y</w:t>
                        </w:r>
                        <w:r>
                          <w:rPr>
                            <w:color w:val="1D293B"/>
                            <w:w w:val="118"/>
                            <w:sz w:val="17"/>
                            <w:szCs w:val="17"/>
                          </w:rPr>
                          <w:t>c</w:t>
                        </w:r>
                        <w:r>
                          <w:rPr>
                            <w:color w:val="1D293B"/>
                            <w:w w:val="87"/>
                            <w:sz w:val="17"/>
                            <w:szCs w:val="17"/>
                          </w:rPr>
                          <w:t>l</w:t>
                        </w:r>
                        <w:r>
                          <w:rPr>
                            <w:color w:val="1D293B"/>
                            <w:w w:val="114"/>
                            <w:sz w:val="17"/>
                            <w:szCs w:val="17"/>
                          </w:rPr>
                          <w:t>o</w:t>
                        </w:r>
                        <w:r>
                          <w:rPr>
                            <w:color w:val="1D293B"/>
                            <w:w w:val="110"/>
                            <w:sz w:val="17"/>
                            <w:szCs w:val="17"/>
                          </w:rPr>
                          <w:t>n</w:t>
                        </w:r>
                        <w:r>
                          <w:rPr>
                            <w:color w:val="1D293B"/>
                            <w:w w:val="119"/>
                            <w:sz w:val="17"/>
                            <w:szCs w:val="17"/>
                          </w:rPr>
                          <w:t>e</w:t>
                        </w:r>
                        <w:proofErr w:type="spellEnd"/>
                        <w:r>
                          <w:rPr>
                            <w:color w:val="1D293B"/>
                            <w:sz w:val="17"/>
                            <w:szCs w:val="17"/>
                          </w:rPr>
                          <w:t xml:space="preserve"> </w:t>
                        </w:r>
                        <w:r>
                          <w:rPr>
                            <w:color w:val="1D293B"/>
                            <w:w w:val="97"/>
                            <w:sz w:val="17"/>
                            <w:szCs w:val="17"/>
                          </w:rPr>
                          <w:t>C</w:t>
                        </w:r>
                        <w:r>
                          <w:rPr>
                            <w:color w:val="1D293B"/>
                            <w:w w:val="87"/>
                            <w:sz w:val="17"/>
                            <w:szCs w:val="17"/>
                          </w:rPr>
                          <w:t>l</w:t>
                        </w:r>
                        <w:r>
                          <w:rPr>
                            <w:color w:val="1D293B"/>
                            <w:w w:val="110"/>
                            <w:sz w:val="17"/>
                            <w:szCs w:val="17"/>
                          </w:rPr>
                          <w:t>u</w:t>
                        </w:r>
                        <w:r>
                          <w:rPr>
                            <w:color w:val="1D293B"/>
                            <w:w w:val="132"/>
                            <w:sz w:val="17"/>
                            <w:szCs w:val="17"/>
                          </w:rPr>
                          <w:t>s</w:t>
                        </w:r>
                        <w:r>
                          <w:rPr>
                            <w:color w:val="1D293B"/>
                            <w:w w:val="117"/>
                            <w:sz w:val="17"/>
                            <w:szCs w:val="17"/>
                          </w:rPr>
                          <w:t>t</w:t>
                        </w:r>
                        <w:r>
                          <w:rPr>
                            <w:color w:val="1D293B"/>
                            <w:w w:val="119"/>
                            <w:sz w:val="17"/>
                            <w:szCs w:val="17"/>
                          </w:rPr>
                          <w:t>e</w:t>
                        </w:r>
                        <w:r>
                          <w:rPr>
                            <w:color w:val="1D293B"/>
                            <w:w w:val="101"/>
                            <w:sz w:val="17"/>
                            <w:szCs w:val="17"/>
                          </w:rPr>
                          <w:t>r</w:t>
                        </w:r>
                        <w:r>
                          <w:rPr>
                            <w:color w:val="1D293B"/>
                            <w:sz w:val="17"/>
                            <w:szCs w:val="17"/>
                          </w:rPr>
                          <w:t xml:space="preserve"> Unit</w:t>
                        </w:r>
                      </w:p>
                    </w:tc>
                    <w:tc>
                      <w:tcPr>
                        <w:tcW w:w="1050" w:type="dxa"/>
                        <w:tcBorders>
                          <w:top w:val="single" w:sz="7" w:space="0" w:color="CBD5E1"/>
                          <w:left w:val="single" w:sz="7" w:space="0" w:color="CBD5E1"/>
                          <w:bottom w:val="single" w:sz="7" w:space="0" w:color="CBD5E1"/>
                          <w:right w:val="single" w:sz="7" w:space="0" w:color="CBD5E1"/>
                        </w:tcBorders>
                      </w:tcPr>
                      <w:p w:rsidR="00563401" w:rsidRDefault="00273655">
                        <w:pPr>
                          <w:spacing w:before="95"/>
                          <w:ind w:left="118"/>
                          <w:rPr>
                            <w:sz w:val="17"/>
                            <w:szCs w:val="17"/>
                          </w:rPr>
                        </w:pPr>
                        <w:r>
                          <w:rPr>
                            <w:color w:val="1D293B"/>
                            <w:sz w:val="17"/>
                            <w:szCs w:val="17"/>
                          </w:rPr>
                          <w:t>2</w:t>
                        </w:r>
                        <w:r>
                          <w:rPr>
                            <w:color w:val="1D293B"/>
                            <w:spacing w:val="10"/>
                            <w:sz w:val="17"/>
                            <w:szCs w:val="17"/>
                          </w:rPr>
                          <w:t xml:space="preserve"> </w:t>
                        </w:r>
                        <w:r>
                          <w:rPr>
                            <w:color w:val="1D293B"/>
                            <w:w w:val="97"/>
                            <w:sz w:val="17"/>
                            <w:szCs w:val="17"/>
                          </w:rPr>
                          <w:t>C</w:t>
                        </w:r>
                        <w:r>
                          <w:rPr>
                            <w:color w:val="1D293B"/>
                            <w:w w:val="87"/>
                            <w:sz w:val="17"/>
                            <w:szCs w:val="17"/>
                          </w:rPr>
                          <w:t>l</w:t>
                        </w:r>
                        <w:r>
                          <w:rPr>
                            <w:color w:val="1D293B"/>
                            <w:w w:val="110"/>
                            <w:sz w:val="17"/>
                            <w:szCs w:val="17"/>
                          </w:rPr>
                          <w:t>u</w:t>
                        </w:r>
                        <w:r>
                          <w:rPr>
                            <w:color w:val="1D293B"/>
                            <w:w w:val="132"/>
                            <w:sz w:val="17"/>
                            <w:szCs w:val="17"/>
                          </w:rPr>
                          <w:t>s</w:t>
                        </w:r>
                        <w:r>
                          <w:rPr>
                            <w:color w:val="1D293B"/>
                            <w:w w:val="117"/>
                            <w:sz w:val="17"/>
                            <w:szCs w:val="17"/>
                          </w:rPr>
                          <w:t>t</w:t>
                        </w:r>
                        <w:r>
                          <w:rPr>
                            <w:color w:val="1D293B"/>
                            <w:w w:val="119"/>
                            <w:sz w:val="17"/>
                            <w:szCs w:val="17"/>
                          </w:rPr>
                          <w:t>e</w:t>
                        </w:r>
                        <w:r>
                          <w:rPr>
                            <w:color w:val="1D293B"/>
                            <w:w w:val="101"/>
                            <w:sz w:val="17"/>
                            <w:szCs w:val="17"/>
                          </w:rPr>
                          <w:t>r</w:t>
                        </w:r>
                        <w:r>
                          <w:rPr>
                            <w:color w:val="1D293B"/>
                            <w:w w:val="132"/>
                            <w:sz w:val="17"/>
                            <w:szCs w:val="17"/>
                          </w:rPr>
                          <w:t>s</w:t>
                        </w:r>
                      </w:p>
                    </w:tc>
                  </w:tr>
                  <w:tr w:rsidR="00563401">
                    <w:trPr>
                      <w:trHeight w:hRule="exact" w:val="405"/>
                    </w:trPr>
                    <w:tc>
                      <w:tcPr>
                        <w:tcW w:w="614" w:type="dxa"/>
                        <w:tcBorders>
                          <w:top w:val="single" w:sz="7" w:space="0" w:color="CBD5E1"/>
                          <w:left w:val="single" w:sz="7" w:space="0" w:color="CBD5E1"/>
                          <w:bottom w:val="single" w:sz="7" w:space="0" w:color="CBD5E1"/>
                          <w:right w:val="single" w:sz="7" w:space="0" w:color="CBD5E1"/>
                        </w:tcBorders>
                        <w:shd w:val="clear" w:color="auto" w:fill="F7FAFB"/>
                      </w:tcPr>
                      <w:p w:rsidR="00563401" w:rsidRDefault="00273655">
                        <w:pPr>
                          <w:spacing w:before="95"/>
                          <w:ind w:left="219" w:right="217"/>
                          <w:jc w:val="center"/>
                          <w:rPr>
                            <w:sz w:val="17"/>
                            <w:szCs w:val="17"/>
                          </w:rPr>
                        </w:pPr>
                        <w:r>
                          <w:rPr>
                            <w:color w:val="1D293B"/>
                            <w:w w:val="112"/>
                            <w:sz w:val="17"/>
                            <w:szCs w:val="17"/>
                          </w:rPr>
                          <w:t>2</w:t>
                        </w:r>
                      </w:p>
                    </w:tc>
                    <w:tc>
                      <w:tcPr>
                        <w:tcW w:w="3180" w:type="dxa"/>
                        <w:tcBorders>
                          <w:top w:val="single" w:sz="7" w:space="0" w:color="CBD5E1"/>
                          <w:left w:val="single" w:sz="7" w:space="0" w:color="CBD5E1"/>
                          <w:bottom w:val="single" w:sz="7" w:space="0" w:color="CBD5E1"/>
                          <w:right w:val="single" w:sz="7" w:space="0" w:color="CBD5E1"/>
                        </w:tcBorders>
                        <w:shd w:val="clear" w:color="auto" w:fill="F7FAFB"/>
                      </w:tcPr>
                      <w:p w:rsidR="00563401" w:rsidRDefault="00273655">
                        <w:pPr>
                          <w:spacing w:before="95"/>
                          <w:ind w:left="121"/>
                          <w:rPr>
                            <w:sz w:val="17"/>
                            <w:szCs w:val="17"/>
                          </w:rPr>
                        </w:pPr>
                        <w:r>
                          <w:rPr>
                            <w:color w:val="1D293B"/>
                            <w:w w:val="112"/>
                            <w:sz w:val="17"/>
                            <w:szCs w:val="17"/>
                          </w:rPr>
                          <w:t>24</w:t>
                        </w:r>
                        <w:r>
                          <w:rPr>
                            <w:color w:val="1D293B"/>
                            <w:w w:val="82"/>
                            <w:sz w:val="17"/>
                            <w:szCs w:val="17"/>
                          </w:rPr>
                          <w:t>-</w:t>
                        </w:r>
                        <w:r>
                          <w:rPr>
                            <w:color w:val="1D293B"/>
                            <w:w w:val="98"/>
                            <w:sz w:val="17"/>
                            <w:szCs w:val="17"/>
                          </w:rPr>
                          <w:t>M</w:t>
                        </w:r>
                        <w:r>
                          <w:rPr>
                            <w:color w:val="1D293B"/>
                            <w:w w:val="114"/>
                            <w:sz w:val="17"/>
                            <w:szCs w:val="17"/>
                          </w:rPr>
                          <w:t>o</w:t>
                        </w:r>
                        <w:r>
                          <w:rPr>
                            <w:color w:val="1D293B"/>
                            <w:w w:val="110"/>
                            <w:sz w:val="17"/>
                            <w:szCs w:val="17"/>
                          </w:rPr>
                          <w:t>n</w:t>
                        </w:r>
                        <w:r>
                          <w:rPr>
                            <w:color w:val="1D293B"/>
                            <w:w w:val="117"/>
                            <w:sz w:val="17"/>
                            <w:szCs w:val="17"/>
                          </w:rPr>
                          <w:t>t</w:t>
                        </w:r>
                        <w:r>
                          <w:rPr>
                            <w:color w:val="1D293B"/>
                            <w:w w:val="110"/>
                            <w:sz w:val="17"/>
                            <w:szCs w:val="17"/>
                          </w:rPr>
                          <w:t>h</w:t>
                        </w:r>
                        <w:r>
                          <w:rPr>
                            <w:color w:val="1D293B"/>
                            <w:sz w:val="17"/>
                            <w:szCs w:val="17"/>
                          </w:rPr>
                          <w:t xml:space="preserve"> </w:t>
                        </w:r>
                        <w:r>
                          <w:rPr>
                            <w:color w:val="1D293B"/>
                            <w:w w:val="95"/>
                            <w:sz w:val="17"/>
                            <w:szCs w:val="17"/>
                          </w:rPr>
                          <w:t>O</w:t>
                        </w:r>
                        <w:r>
                          <w:rPr>
                            <w:color w:val="1D293B"/>
                            <w:w w:val="112"/>
                            <w:sz w:val="17"/>
                            <w:szCs w:val="17"/>
                          </w:rPr>
                          <w:t>p</w:t>
                        </w:r>
                        <w:r>
                          <w:rPr>
                            <w:color w:val="1D293B"/>
                            <w:w w:val="119"/>
                            <w:sz w:val="17"/>
                            <w:szCs w:val="17"/>
                          </w:rPr>
                          <w:t>e</w:t>
                        </w:r>
                        <w:r>
                          <w:rPr>
                            <w:color w:val="1D293B"/>
                            <w:spacing w:val="-3"/>
                            <w:w w:val="101"/>
                            <w:sz w:val="17"/>
                            <w:szCs w:val="17"/>
                          </w:rPr>
                          <w:t>r</w:t>
                        </w:r>
                        <w:r>
                          <w:rPr>
                            <w:color w:val="1D293B"/>
                            <w:w w:val="122"/>
                            <w:sz w:val="17"/>
                            <w:szCs w:val="17"/>
                          </w:rPr>
                          <w:t>a</w:t>
                        </w:r>
                        <w:r>
                          <w:rPr>
                            <w:color w:val="1D293B"/>
                            <w:w w:val="117"/>
                            <w:sz w:val="17"/>
                            <w:szCs w:val="17"/>
                          </w:rPr>
                          <w:t>t</w:t>
                        </w:r>
                        <w:r>
                          <w:rPr>
                            <w:color w:val="1D293B"/>
                            <w:w w:val="87"/>
                            <w:sz w:val="17"/>
                            <w:szCs w:val="17"/>
                          </w:rPr>
                          <w:t>i</w:t>
                        </w:r>
                        <w:r>
                          <w:rPr>
                            <w:color w:val="1D293B"/>
                            <w:w w:val="110"/>
                            <w:sz w:val="17"/>
                            <w:szCs w:val="17"/>
                          </w:rPr>
                          <w:t>n</w:t>
                        </w:r>
                        <w:r>
                          <w:rPr>
                            <w:color w:val="1D293B"/>
                            <w:w w:val="112"/>
                            <w:sz w:val="17"/>
                            <w:szCs w:val="17"/>
                          </w:rPr>
                          <w:t>g</w:t>
                        </w:r>
                        <w:r>
                          <w:rPr>
                            <w:color w:val="1D293B"/>
                            <w:sz w:val="17"/>
                            <w:szCs w:val="17"/>
                          </w:rPr>
                          <w:t xml:space="preserve"> </w:t>
                        </w:r>
                        <w:r w:rsidR="00B24D60">
                          <w:rPr>
                            <w:color w:val="1D293B"/>
                            <w:sz w:val="17"/>
                            <w:szCs w:val="17"/>
                          </w:rPr>
                          <w:t>Spa</w:t>
                        </w:r>
                        <w:r w:rsidR="00B24D60">
                          <w:rPr>
                            <w:color w:val="1D293B"/>
                            <w:spacing w:val="-2"/>
                            <w:sz w:val="17"/>
                            <w:szCs w:val="17"/>
                          </w:rPr>
                          <w:t>r</w:t>
                        </w:r>
                        <w:r w:rsidR="00B24D60">
                          <w:rPr>
                            <w:color w:val="1D293B"/>
                            <w:sz w:val="17"/>
                            <w:szCs w:val="17"/>
                          </w:rPr>
                          <w:t xml:space="preserve">e </w:t>
                        </w:r>
                        <w:r w:rsidR="00B24D60">
                          <w:rPr>
                            <w:color w:val="1D293B"/>
                            <w:spacing w:val="5"/>
                            <w:sz w:val="17"/>
                            <w:szCs w:val="17"/>
                          </w:rPr>
                          <w:t>Parts</w:t>
                        </w:r>
                      </w:p>
                    </w:tc>
                    <w:tc>
                      <w:tcPr>
                        <w:tcW w:w="1050" w:type="dxa"/>
                        <w:tcBorders>
                          <w:top w:val="single" w:sz="7" w:space="0" w:color="CBD5E1"/>
                          <w:left w:val="single" w:sz="7" w:space="0" w:color="CBD5E1"/>
                          <w:bottom w:val="single" w:sz="7" w:space="0" w:color="CBD5E1"/>
                          <w:right w:val="single" w:sz="7" w:space="0" w:color="CBD5E1"/>
                        </w:tcBorders>
                        <w:shd w:val="clear" w:color="auto" w:fill="F7FAFB"/>
                      </w:tcPr>
                      <w:p w:rsidR="00563401" w:rsidRDefault="00273655">
                        <w:pPr>
                          <w:spacing w:before="95"/>
                          <w:ind w:left="118"/>
                          <w:rPr>
                            <w:sz w:val="17"/>
                            <w:szCs w:val="17"/>
                          </w:rPr>
                        </w:pPr>
                        <w:r>
                          <w:rPr>
                            <w:color w:val="1D293B"/>
                            <w:sz w:val="17"/>
                            <w:szCs w:val="17"/>
                          </w:rPr>
                          <w:t>1</w:t>
                        </w:r>
                        <w:r>
                          <w:rPr>
                            <w:color w:val="1D293B"/>
                            <w:spacing w:val="10"/>
                            <w:sz w:val="17"/>
                            <w:szCs w:val="17"/>
                          </w:rPr>
                          <w:t xml:space="preserve"> </w:t>
                        </w:r>
                        <w:r>
                          <w:rPr>
                            <w:color w:val="1D293B"/>
                            <w:w w:val="106"/>
                            <w:sz w:val="17"/>
                            <w:szCs w:val="17"/>
                          </w:rPr>
                          <w:t>S</w:t>
                        </w:r>
                        <w:r>
                          <w:rPr>
                            <w:color w:val="1D293B"/>
                            <w:w w:val="119"/>
                            <w:sz w:val="17"/>
                            <w:szCs w:val="17"/>
                          </w:rPr>
                          <w:t>e</w:t>
                        </w:r>
                        <w:r>
                          <w:rPr>
                            <w:color w:val="1D293B"/>
                            <w:w w:val="117"/>
                            <w:sz w:val="17"/>
                            <w:szCs w:val="17"/>
                          </w:rPr>
                          <w:t>t</w:t>
                        </w:r>
                      </w:p>
                    </w:tc>
                  </w:tr>
                </w:tbl>
                <w:p w:rsidR="00563401" w:rsidRDefault="00563401"/>
              </w:txbxContent>
            </v:textbox>
            <w10:wrap anchorx="page"/>
          </v:shape>
        </w:pict>
      </w:r>
      <w:r w:rsidR="001431EA">
        <w:rPr>
          <w:b/>
          <w:color w:val="334054"/>
          <w:sz w:val="21"/>
          <w:szCs w:val="21"/>
        </w:rPr>
        <w:t xml:space="preserve">Scope </w:t>
      </w:r>
      <w:r w:rsidR="001431EA">
        <w:rPr>
          <w:b/>
          <w:color w:val="334054"/>
          <w:spacing w:val="10"/>
          <w:sz w:val="21"/>
          <w:szCs w:val="21"/>
        </w:rPr>
        <w:t>of</w:t>
      </w:r>
      <w:r w:rsidR="00273655">
        <w:rPr>
          <w:b/>
          <w:color w:val="334054"/>
          <w:spacing w:val="19"/>
          <w:sz w:val="21"/>
          <w:szCs w:val="21"/>
        </w:rPr>
        <w:t xml:space="preserve"> </w:t>
      </w:r>
      <w:r w:rsidR="00273655">
        <w:rPr>
          <w:b/>
          <w:color w:val="334054"/>
          <w:w w:val="110"/>
          <w:sz w:val="21"/>
          <w:szCs w:val="21"/>
        </w:rPr>
        <w:t>S</w:t>
      </w:r>
      <w:r w:rsidR="00273655">
        <w:rPr>
          <w:b/>
          <w:color w:val="334054"/>
          <w:sz w:val="21"/>
          <w:szCs w:val="21"/>
        </w:rPr>
        <w:t>u</w:t>
      </w:r>
      <w:r w:rsidR="00273655">
        <w:rPr>
          <w:b/>
          <w:color w:val="334054"/>
          <w:w w:val="101"/>
          <w:sz w:val="21"/>
          <w:szCs w:val="21"/>
        </w:rPr>
        <w:t>pp</w:t>
      </w:r>
      <w:r w:rsidR="00273655">
        <w:rPr>
          <w:b/>
          <w:color w:val="334054"/>
          <w:w w:val="95"/>
          <w:sz w:val="21"/>
          <w:szCs w:val="21"/>
        </w:rPr>
        <w:t>l</w:t>
      </w:r>
      <w:r w:rsidR="00273655">
        <w:rPr>
          <w:b/>
          <w:color w:val="334054"/>
          <w:sz w:val="21"/>
          <w:szCs w:val="21"/>
        </w:rPr>
        <w:t>y</w:t>
      </w:r>
    </w:p>
    <w:p w:rsidR="00C45551" w:rsidRDefault="00273655">
      <w:pPr>
        <w:spacing w:before="74"/>
      </w:pPr>
      <w:r>
        <w:br w:type="column"/>
      </w:r>
    </w:p>
    <w:p w:rsidR="00C45551" w:rsidRDefault="00C45551">
      <w:pPr>
        <w:spacing w:before="74"/>
        <w:rPr>
          <w:b/>
          <w:color w:val="334054"/>
          <w:spacing w:val="-3"/>
          <w:w w:val="88"/>
          <w:sz w:val="21"/>
          <w:szCs w:val="21"/>
        </w:rPr>
      </w:pPr>
    </w:p>
    <w:p w:rsidR="00C45551" w:rsidRDefault="00C45551">
      <w:pPr>
        <w:spacing w:before="74"/>
        <w:rPr>
          <w:b/>
          <w:color w:val="334054"/>
          <w:spacing w:val="-3"/>
          <w:w w:val="88"/>
          <w:sz w:val="21"/>
          <w:szCs w:val="21"/>
        </w:rPr>
      </w:pPr>
    </w:p>
    <w:p w:rsidR="00C45551" w:rsidRDefault="00C45551">
      <w:pPr>
        <w:spacing w:before="74"/>
        <w:rPr>
          <w:b/>
          <w:color w:val="334054"/>
          <w:spacing w:val="-3"/>
          <w:w w:val="88"/>
          <w:sz w:val="21"/>
          <w:szCs w:val="21"/>
        </w:rPr>
      </w:pPr>
    </w:p>
    <w:p w:rsidR="00C45551" w:rsidRDefault="00C45551">
      <w:pPr>
        <w:spacing w:before="74"/>
        <w:rPr>
          <w:b/>
          <w:color w:val="334054"/>
          <w:spacing w:val="-3"/>
          <w:w w:val="88"/>
          <w:sz w:val="21"/>
          <w:szCs w:val="21"/>
        </w:rPr>
      </w:pPr>
    </w:p>
    <w:p w:rsidR="00C45551" w:rsidRDefault="00C45551">
      <w:pPr>
        <w:spacing w:before="74"/>
        <w:rPr>
          <w:b/>
          <w:color w:val="334054"/>
          <w:spacing w:val="-3"/>
          <w:w w:val="88"/>
          <w:sz w:val="21"/>
          <w:szCs w:val="21"/>
        </w:rPr>
      </w:pPr>
    </w:p>
    <w:p w:rsidR="00563401" w:rsidRDefault="00563401">
      <w:pPr>
        <w:spacing w:before="61" w:line="140" w:lineRule="exact"/>
        <w:ind w:left="210"/>
        <w:rPr>
          <w:sz w:val="17"/>
          <w:szCs w:val="17"/>
        </w:rPr>
        <w:sectPr w:rsidR="00563401">
          <w:type w:val="continuous"/>
          <w:pgSz w:w="11920" w:h="16860"/>
          <w:pgMar w:top="900" w:right="900" w:bottom="280" w:left="900" w:header="720" w:footer="720" w:gutter="0"/>
          <w:cols w:num="2" w:space="720" w:equalWidth="0">
            <w:col w:w="1653" w:space="3500"/>
            <w:col w:w="4967"/>
          </w:cols>
        </w:sectPr>
      </w:pPr>
    </w:p>
    <w:p w:rsidR="00563401" w:rsidRDefault="00563401">
      <w:pPr>
        <w:spacing w:line="200" w:lineRule="exact"/>
      </w:pPr>
    </w:p>
    <w:p w:rsidR="00534CDB" w:rsidRDefault="00534CDB">
      <w:pPr>
        <w:spacing w:line="200" w:lineRule="exact"/>
      </w:pPr>
    </w:p>
    <w:p w:rsidR="00C45551" w:rsidRDefault="00C45551" w:rsidP="00C45551">
      <w:pPr>
        <w:spacing w:before="74"/>
        <w:rPr>
          <w:sz w:val="21"/>
          <w:szCs w:val="21"/>
        </w:rPr>
      </w:pPr>
      <w:r>
        <w:rPr>
          <w:rFonts w:asciiTheme="minorHAnsi" w:hAnsiTheme="minorHAnsi"/>
          <w:b/>
          <w:color w:val="334054"/>
          <w:w w:val="88"/>
          <w:sz w:val="21"/>
          <w:szCs w:val="21"/>
        </w:rPr>
        <w:t>W</w:t>
      </w:r>
      <w:r>
        <w:rPr>
          <w:b/>
          <w:color w:val="334054"/>
          <w:w w:val="88"/>
          <w:sz w:val="21"/>
          <w:szCs w:val="21"/>
        </w:rPr>
        <w:t>ar</w:t>
      </w:r>
      <w:r>
        <w:rPr>
          <w:b/>
          <w:color w:val="334054"/>
          <w:spacing w:val="-3"/>
          <w:w w:val="88"/>
          <w:sz w:val="21"/>
          <w:szCs w:val="21"/>
        </w:rPr>
        <w:t>r</w:t>
      </w:r>
      <w:r>
        <w:rPr>
          <w:b/>
          <w:color w:val="334054"/>
          <w:w w:val="88"/>
          <w:sz w:val="21"/>
          <w:szCs w:val="21"/>
        </w:rPr>
        <w:t xml:space="preserve">anty </w:t>
      </w:r>
      <w:r>
        <w:rPr>
          <w:b/>
          <w:color w:val="334054"/>
          <w:spacing w:val="22"/>
          <w:w w:val="88"/>
          <w:sz w:val="21"/>
          <w:szCs w:val="21"/>
        </w:rPr>
        <w:t>&amp;</w:t>
      </w:r>
      <w:r>
        <w:rPr>
          <w:b/>
          <w:color w:val="334054"/>
          <w:spacing w:val="-11"/>
          <w:w w:val="88"/>
          <w:sz w:val="21"/>
          <w:szCs w:val="21"/>
        </w:rPr>
        <w:t xml:space="preserve"> </w:t>
      </w:r>
      <w:r>
        <w:rPr>
          <w:b/>
          <w:color w:val="334054"/>
          <w:w w:val="90"/>
          <w:sz w:val="21"/>
          <w:szCs w:val="21"/>
        </w:rPr>
        <w:t>D</w:t>
      </w:r>
      <w:r>
        <w:rPr>
          <w:b/>
          <w:color w:val="334054"/>
          <w:w w:val="122"/>
          <w:sz w:val="21"/>
          <w:szCs w:val="21"/>
        </w:rPr>
        <w:t>e</w:t>
      </w:r>
      <w:r>
        <w:rPr>
          <w:b/>
          <w:color w:val="334054"/>
          <w:w w:val="95"/>
          <w:sz w:val="21"/>
          <w:szCs w:val="21"/>
        </w:rPr>
        <w:t>li</w:t>
      </w:r>
      <w:r>
        <w:rPr>
          <w:b/>
          <w:color w:val="334054"/>
          <w:spacing w:val="-1"/>
          <w:w w:val="101"/>
          <w:sz w:val="21"/>
          <w:szCs w:val="21"/>
        </w:rPr>
        <w:t>v</w:t>
      </w:r>
      <w:r>
        <w:rPr>
          <w:b/>
          <w:color w:val="334054"/>
          <w:w w:val="122"/>
          <w:sz w:val="21"/>
          <w:szCs w:val="21"/>
        </w:rPr>
        <w:t>e</w:t>
      </w:r>
      <w:r>
        <w:rPr>
          <w:b/>
          <w:color w:val="334054"/>
          <w:spacing w:val="2"/>
          <w:w w:val="82"/>
          <w:sz w:val="21"/>
          <w:szCs w:val="21"/>
        </w:rPr>
        <w:t>r</w:t>
      </w:r>
      <w:r>
        <w:rPr>
          <w:b/>
          <w:color w:val="334054"/>
          <w:sz w:val="21"/>
          <w:szCs w:val="21"/>
        </w:rPr>
        <w:t>y</w:t>
      </w:r>
      <w:r>
        <w:rPr>
          <w:b/>
          <w:color w:val="334054"/>
          <w:spacing w:val="-6"/>
          <w:sz w:val="21"/>
          <w:szCs w:val="21"/>
        </w:rPr>
        <w:t xml:space="preserve"> </w:t>
      </w:r>
      <w:r>
        <w:rPr>
          <w:b/>
          <w:color w:val="334054"/>
          <w:spacing w:val="-9"/>
          <w:w w:val="92"/>
          <w:sz w:val="21"/>
          <w:szCs w:val="21"/>
        </w:rPr>
        <w:t>T</w:t>
      </w:r>
      <w:r>
        <w:rPr>
          <w:b/>
          <w:color w:val="334054"/>
          <w:w w:val="122"/>
          <w:sz w:val="21"/>
          <w:szCs w:val="21"/>
        </w:rPr>
        <w:t>e</w:t>
      </w:r>
      <w:r>
        <w:rPr>
          <w:b/>
          <w:color w:val="334054"/>
          <w:w w:val="82"/>
          <w:sz w:val="21"/>
          <w:szCs w:val="21"/>
        </w:rPr>
        <w:t>r</w:t>
      </w:r>
      <w:r>
        <w:rPr>
          <w:b/>
          <w:color w:val="334054"/>
          <w:w w:val="103"/>
          <w:sz w:val="21"/>
          <w:szCs w:val="21"/>
        </w:rPr>
        <w:t>m</w:t>
      </w:r>
      <w:r>
        <w:rPr>
          <w:b/>
          <w:color w:val="334054"/>
          <w:w w:val="132"/>
          <w:sz w:val="21"/>
          <w:szCs w:val="21"/>
        </w:rPr>
        <w:t>s</w:t>
      </w:r>
    </w:p>
    <w:p w:rsidR="00C45551" w:rsidRDefault="00C45551" w:rsidP="00C45551">
      <w:pPr>
        <w:spacing w:before="1" w:line="100" w:lineRule="exact"/>
        <w:rPr>
          <w:sz w:val="11"/>
          <w:szCs w:val="11"/>
        </w:rPr>
      </w:pPr>
    </w:p>
    <w:p w:rsidR="00C45551" w:rsidRDefault="00C45551" w:rsidP="00C45551">
      <w:pPr>
        <w:spacing w:line="294" w:lineRule="auto"/>
        <w:ind w:left="210" w:right="485"/>
        <w:rPr>
          <w:sz w:val="17"/>
          <w:szCs w:val="17"/>
        </w:rPr>
      </w:pPr>
      <w:r>
        <w:rPr>
          <w:noProof/>
          <w:lang w:val="ru-RU" w:eastAsia="ru-RU"/>
        </w:rPr>
        <mc:AlternateContent>
          <mc:Choice Requires="wpg">
            <w:drawing>
              <wp:anchor distT="0" distB="0" distL="114300" distR="114300" simplePos="0" relativeHeight="251668480" behindDoc="1" locked="0" layoutInCell="1" allowOverlap="1">
                <wp:simplePos x="0" y="0"/>
                <wp:positionH relativeFrom="page">
                  <wp:posOffset>3848100</wp:posOffset>
                </wp:positionH>
                <wp:positionV relativeFrom="paragraph">
                  <wp:posOffset>53340</wp:posOffset>
                </wp:positionV>
                <wp:extent cx="38100" cy="38100"/>
                <wp:effectExtent l="0" t="1905" r="9525" b="762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6060" y="84"/>
                          <a:chExt cx="60" cy="60"/>
                        </a:xfrm>
                      </wpg:grpSpPr>
                      <wps:wsp>
                        <wps:cNvPr id="4" name="Freeform 60"/>
                        <wps:cNvSpPr>
                          <a:spLocks/>
                        </wps:cNvSpPr>
                        <wps:spPr bwMode="auto">
                          <a:xfrm>
                            <a:off x="6060" y="84"/>
                            <a:ext cx="60" cy="60"/>
                          </a:xfrm>
                          <a:custGeom>
                            <a:avLst/>
                            <a:gdLst>
                              <a:gd name="T0" fmla="+- 0 6120 6060"/>
                              <a:gd name="T1" fmla="*/ T0 w 60"/>
                              <a:gd name="T2" fmla="+- 0 114 84"/>
                              <a:gd name="T3" fmla="*/ 114 h 60"/>
                              <a:gd name="T4" fmla="+- 0 6120 6060"/>
                              <a:gd name="T5" fmla="*/ T4 w 60"/>
                              <a:gd name="T6" fmla="+- 0 118 84"/>
                              <a:gd name="T7" fmla="*/ 118 h 60"/>
                              <a:gd name="T8" fmla="+- 0 6119 6060"/>
                              <a:gd name="T9" fmla="*/ T8 w 60"/>
                              <a:gd name="T10" fmla="+- 0 122 84"/>
                              <a:gd name="T11" fmla="*/ 122 h 60"/>
                              <a:gd name="T12" fmla="+- 0 6118 6060"/>
                              <a:gd name="T13" fmla="*/ T12 w 60"/>
                              <a:gd name="T14" fmla="+- 0 125 84"/>
                              <a:gd name="T15" fmla="*/ 125 h 60"/>
                              <a:gd name="T16" fmla="+- 0 6116 6060"/>
                              <a:gd name="T17" fmla="*/ T16 w 60"/>
                              <a:gd name="T18" fmla="+- 0 129 84"/>
                              <a:gd name="T19" fmla="*/ 129 h 60"/>
                              <a:gd name="T20" fmla="+- 0 6114 6060"/>
                              <a:gd name="T21" fmla="*/ T20 w 60"/>
                              <a:gd name="T22" fmla="+- 0 132 84"/>
                              <a:gd name="T23" fmla="*/ 132 h 60"/>
                              <a:gd name="T24" fmla="+- 0 6108 6060"/>
                              <a:gd name="T25" fmla="*/ T24 w 60"/>
                              <a:gd name="T26" fmla="+- 0 138 84"/>
                              <a:gd name="T27" fmla="*/ 138 h 60"/>
                              <a:gd name="T28" fmla="+- 0 6105 6060"/>
                              <a:gd name="T29" fmla="*/ T28 w 60"/>
                              <a:gd name="T30" fmla="+- 0 140 84"/>
                              <a:gd name="T31" fmla="*/ 140 h 60"/>
                              <a:gd name="T32" fmla="+- 0 6101 6060"/>
                              <a:gd name="T33" fmla="*/ T32 w 60"/>
                              <a:gd name="T34" fmla="+- 0 141 84"/>
                              <a:gd name="T35" fmla="*/ 141 h 60"/>
                              <a:gd name="T36" fmla="+- 0 6098 6060"/>
                              <a:gd name="T37" fmla="*/ T36 w 60"/>
                              <a:gd name="T38" fmla="+- 0 143 84"/>
                              <a:gd name="T39" fmla="*/ 143 h 60"/>
                              <a:gd name="T40" fmla="+- 0 6094 6060"/>
                              <a:gd name="T41" fmla="*/ T40 w 60"/>
                              <a:gd name="T42" fmla="+- 0 144 84"/>
                              <a:gd name="T43" fmla="*/ 144 h 60"/>
                              <a:gd name="T44" fmla="+- 0 6086 6060"/>
                              <a:gd name="T45" fmla="*/ T44 w 60"/>
                              <a:gd name="T46" fmla="+- 0 144 84"/>
                              <a:gd name="T47" fmla="*/ 144 h 60"/>
                              <a:gd name="T48" fmla="+- 0 6082 6060"/>
                              <a:gd name="T49" fmla="*/ T48 w 60"/>
                              <a:gd name="T50" fmla="+- 0 143 84"/>
                              <a:gd name="T51" fmla="*/ 143 h 60"/>
                              <a:gd name="T52" fmla="+- 0 6079 6060"/>
                              <a:gd name="T53" fmla="*/ T52 w 60"/>
                              <a:gd name="T54" fmla="+- 0 141 84"/>
                              <a:gd name="T55" fmla="*/ 141 h 60"/>
                              <a:gd name="T56" fmla="+- 0 6075 6060"/>
                              <a:gd name="T57" fmla="*/ T56 w 60"/>
                              <a:gd name="T58" fmla="+- 0 140 84"/>
                              <a:gd name="T59" fmla="*/ 140 h 60"/>
                              <a:gd name="T60" fmla="+- 0 6072 6060"/>
                              <a:gd name="T61" fmla="*/ T60 w 60"/>
                              <a:gd name="T62" fmla="+- 0 138 84"/>
                              <a:gd name="T63" fmla="*/ 138 h 60"/>
                              <a:gd name="T64" fmla="+- 0 6066 6060"/>
                              <a:gd name="T65" fmla="*/ T64 w 60"/>
                              <a:gd name="T66" fmla="+- 0 132 84"/>
                              <a:gd name="T67" fmla="*/ 132 h 60"/>
                              <a:gd name="T68" fmla="+- 0 6064 6060"/>
                              <a:gd name="T69" fmla="*/ T68 w 60"/>
                              <a:gd name="T70" fmla="+- 0 129 84"/>
                              <a:gd name="T71" fmla="*/ 129 h 60"/>
                              <a:gd name="T72" fmla="+- 0 6062 6060"/>
                              <a:gd name="T73" fmla="*/ T72 w 60"/>
                              <a:gd name="T74" fmla="+- 0 125 84"/>
                              <a:gd name="T75" fmla="*/ 125 h 60"/>
                              <a:gd name="T76" fmla="+- 0 6061 6060"/>
                              <a:gd name="T77" fmla="*/ T76 w 60"/>
                              <a:gd name="T78" fmla="+- 0 122 84"/>
                              <a:gd name="T79" fmla="*/ 122 h 60"/>
                              <a:gd name="T80" fmla="+- 0 6060 6060"/>
                              <a:gd name="T81" fmla="*/ T80 w 60"/>
                              <a:gd name="T82" fmla="+- 0 118 84"/>
                              <a:gd name="T83" fmla="*/ 118 h 60"/>
                              <a:gd name="T84" fmla="+- 0 6060 6060"/>
                              <a:gd name="T85" fmla="*/ T84 w 60"/>
                              <a:gd name="T86" fmla="+- 0 110 84"/>
                              <a:gd name="T87" fmla="*/ 110 h 60"/>
                              <a:gd name="T88" fmla="+- 0 6061 6060"/>
                              <a:gd name="T89" fmla="*/ T88 w 60"/>
                              <a:gd name="T90" fmla="+- 0 106 84"/>
                              <a:gd name="T91" fmla="*/ 106 h 60"/>
                              <a:gd name="T92" fmla="+- 0 6062 6060"/>
                              <a:gd name="T93" fmla="*/ T92 w 60"/>
                              <a:gd name="T94" fmla="+- 0 102 84"/>
                              <a:gd name="T95" fmla="*/ 102 h 60"/>
                              <a:gd name="T96" fmla="+- 0 6064 6060"/>
                              <a:gd name="T97" fmla="*/ T96 w 60"/>
                              <a:gd name="T98" fmla="+- 0 99 84"/>
                              <a:gd name="T99" fmla="*/ 99 h 60"/>
                              <a:gd name="T100" fmla="+- 0 6066 6060"/>
                              <a:gd name="T101" fmla="*/ T100 w 60"/>
                              <a:gd name="T102" fmla="+- 0 95 84"/>
                              <a:gd name="T103" fmla="*/ 95 h 60"/>
                              <a:gd name="T104" fmla="+- 0 6072 6060"/>
                              <a:gd name="T105" fmla="*/ T104 w 60"/>
                              <a:gd name="T106" fmla="+- 0 90 84"/>
                              <a:gd name="T107" fmla="*/ 90 h 60"/>
                              <a:gd name="T108" fmla="+- 0 6075 6060"/>
                              <a:gd name="T109" fmla="*/ T108 w 60"/>
                              <a:gd name="T110" fmla="+- 0 88 84"/>
                              <a:gd name="T111" fmla="*/ 88 h 60"/>
                              <a:gd name="T112" fmla="+- 0 6079 6060"/>
                              <a:gd name="T113" fmla="*/ T112 w 60"/>
                              <a:gd name="T114" fmla="+- 0 86 84"/>
                              <a:gd name="T115" fmla="*/ 86 h 60"/>
                              <a:gd name="T116" fmla="+- 0 6082 6060"/>
                              <a:gd name="T117" fmla="*/ T116 w 60"/>
                              <a:gd name="T118" fmla="+- 0 84 84"/>
                              <a:gd name="T119" fmla="*/ 84 h 60"/>
                              <a:gd name="T120" fmla="+- 0 6086 6060"/>
                              <a:gd name="T121" fmla="*/ T120 w 60"/>
                              <a:gd name="T122" fmla="+- 0 84 84"/>
                              <a:gd name="T123" fmla="*/ 84 h 60"/>
                              <a:gd name="T124" fmla="+- 0 6094 6060"/>
                              <a:gd name="T125" fmla="*/ T124 w 60"/>
                              <a:gd name="T126" fmla="+- 0 84 84"/>
                              <a:gd name="T127" fmla="*/ 84 h 60"/>
                              <a:gd name="T128" fmla="+- 0 6098 6060"/>
                              <a:gd name="T129" fmla="*/ T128 w 60"/>
                              <a:gd name="T130" fmla="+- 0 84 84"/>
                              <a:gd name="T131" fmla="*/ 84 h 60"/>
                              <a:gd name="T132" fmla="+- 0 6101 6060"/>
                              <a:gd name="T133" fmla="*/ T132 w 60"/>
                              <a:gd name="T134" fmla="+- 0 86 84"/>
                              <a:gd name="T135" fmla="*/ 86 h 60"/>
                              <a:gd name="T136" fmla="+- 0 6105 6060"/>
                              <a:gd name="T137" fmla="*/ T136 w 60"/>
                              <a:gd name="T138" fmla="+- 0 88 84"/>
                              <a:gd name="T139" fmla="*/ 88 h 60"/>
                              <a:gd name="T140" fmla="+- 0 6108 6060"/>
                              <a:gd name="T141" fmla="*/ T140 w 60"/>
                              <a:gd name="T142" fmla="+- 0 90 84"/>
                              <a:gd name="T143" fmla="*/ 90 h 60"/>
                              <a:gd name="T144" fmla="+- 0 6114 6060"/>
                              <a:gd name="T145" fmla="*/ T144 w 60"/>
                              <a:gd name="T146" fmla="+- 0 95 84"/>
                              <a:gd name="T147" fmla="*/ 95 h 60"/>
                              <a:gd name="T148" fmla="+- 0 6116 6060"/>
                              <a:gd name="T149" fmla="*/ T148 w 60"/>
                              <a:gd name="T150" fmla="+- 0 99 84"/>
                              <a:gd name="T151" fmla="*/ 99 h 60"/>
                              <a:gd name="T152" fmla="+- 0 6118 6060"/>
                              <a:gd name="T153" fmla="*/ T152 w 60"/>
                              <a:gd name="T154" fmla="+- 0 102 84"/>
                              <a:gd name="T155" fmla="*/ 102 h 60"/>
                              <a:gd name="T156" fmla="+- 0 6119 6060"/>
                              <a:gd name="T157" fmla="*/ T156 w 60"/>
                              <a:gd name="T158" fmla="+- 0 106 84"/>
                              <a:gd name="T159" fmla="*/ 106 h 60"/>
                              <a:gd name="T160" fmla="+- 0 6120 6060"/>
                              <a:gd name="T161" fmla="*/ T160 w 60"/>
                              <a:gd name="T162" fmla="+- 0 110 84"/>
                              <a:gd name="T163" fmla="*/ 110 h 60"/>
                              <a:gd name="T164" fmla="+- 0 6120 6060"/>
                              <a:gd name="T165" fmla="*/ T164 w 60"/>
                              <a:gd name="T166" fmla="+- 0 114 84"/>
                              <a:gd name="T167" fmla="*/ 11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60" h="60">
                                <a:moveTo>
                                  <a:pt x="60" y="30"/>
                                </a:moveTo>
                                <a:lnTo>
                                  <a:pt x="60" y="34"/>
                                </a:lnTo>
                                <a:lnTo>
                                  <a:pt x="59" y="38"/>
                                </a:lnTo>
                                <a:lnTo>
                                  <a:pt x="58" y="41"/>
                                </a:lnTo>
                                <a:lnTo>
                                  <a:pt x="56" y="45"/>
                                </a:lnTo>
                                <a:lnTo>
                                  <a:pt x="54" y="48"/>
                                </a:lnTo>
                                <a:lnTo>
                                  <a:pt x="48" y="54"/>
                                </a:lnTo>
                                <a:lnTo>
                                  <a:pt x="45" y="56"/>
                                </a:lnTo>
                                <a:lnTo>
                                  <a:pt x="41" y="57"/>
                                </a:lnTo>
                                <a:lnTo>
                                  <a:pt x="38" y="59"/>
                                </a:lnTo>
                                <a:lnTo>
                                  <a:pt x="34" y="60"/>
                                </a:lnTo>
                                <a:lnTo>
                                  <a:pt x="26" y="60"/>
                                </a:lnTo>
                                <a:lnTo>
                                  <a:pt x="22" y="59"/>
                                </a:lnTo>
                                <a:lnTo>
                                  <a:pt x="19" y="57"/>
                                </a:lnTo>
                                <a:lnTo>
                                  <a:pt x="15" y="56"/>
                                </a:lnTo>
                                <a:lnTo>
                                  <a:pt x="12" y="54"/>
                                </a:lnTo>
                                <a:lnTo>
                                  <a:pt x="6" y="48"/>
                                </a:lnTo>
                                <a:lnTo>
                                  <a:pt x="4" y="45"/>
                                </a:lnTo>
                                <a:lnTo>
                                  <a:pt x="2" y="41"/>
                                </a:lnTo>
                                <a:lnTo>
                                  <a:pt x="1" y="38"/>
                                </a:lnTo>
                                <a:lnTo>
                                  <a:pt x="0" y="34"/>
                                </a:lnTo>
                                <a:lnTo>
                                  <a:pt x="0" y="26"/>
                                </a:lnTo>
                                <a:lnTo>
                                  <a:pt x="1" y="22"/>
                                </a:lnTo>
                                <a:lnTo>
                                  <a:pt x="2" y="18"/>
                                </a:lnTo>
                                <a:lnTo>
                                  <a:pt x="4" y="15"/>
                                </a:lnTo>
                                <a:lnTo>
                                  <a:pt x="6" y="11"/>
                                </a:lnTo>
                                <a:lnTo>
                                  <a:pt x="12" y="6"/>
                                </a:lnTo>
                                <a:lnTo>
                                  <a:pt x="15" y="4"/>
                                </a:lnTo>
                                <a:lnTo>
                                  <a:pt x="19" y="2"/>
                                </a:lnTo>
                                <a:lnTo>
                                  <a:pt x="22" y="0"/>
                                </a:lnTo>
                                <a:lnTo>
                                  <a:pt x="26" y="0"/>
                                </a:lnTo>
                                <a:lnTo>
                                  <a:pt x="34" y="0"/>
                                </a:lnTo>
                                <a:lnTo>
                                  <a:pt x="38" y="0"/>
                                </a:lnTo>
                                <a:lnTo>
                                  <a:pt x="41" y="2"/>
                                </a:lnTo>
                                <a:lnTo>
                                  <a:pt x="45" y="4"/>
                                </a:lnTo>
                                <a:lnTo>
                                  <a:pt x="48" y="6"/>
                                </a:lnTo>
                                <a:lnTo>
                                  <a:pt x="54" y="11"/>
                                </a:lnTo>
                                <a:lnTo>
                                  <a:pt x="56" y="15"/>
                                </a:lnTo>
                                <a:lnTo>
                                  <a:pt x="58" y="18"/>
                                </a:lnTo>
                                <a:lnTo>
                                  <a:pt x="59" y="22"/>
                                </a:lnTo>
                                <a:lnTo>
                                  <a:pt x="60" y="26"/>
                                </a:lnTo>
                                <a:lnTo>
                                  <a:pt x="60" y="30"/>
                                </a:lnTo>
                                <a:close/>
                              </a:path>
                            </a:pathLst>
                          </a:custGeom>
                          <a:solidFill>
                            <a:srgbClr val="1D2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9D7AC3" id="Group 3" o:spid="_x0000_s1026" style="position:absolute;margin-left:303pt;margin-top:4.2pt;width:3pt;height:3pt;z-index:-251648000;mso-position-horizontal-relative:page" coordorigin="6060,84"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">
                <v:shape id="Freeform 60" o:spid="_x0000_s1027" style="position:absolute;left:6060;top:84;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" path="m60,30r,4l59,38r-1,3l56,45r-2,3l48,54r-3,2l41,57r-3,2l34,60r-8,l22,59,19,57,15,56,12,54,6,48,4,45,2,41,1,38,,34,,26,1,22,2,18,4,15,6,11,12,6,15,4,19,2,22,r4,l34,r4,l41,2r4,2l48,6r6,5l56,15r2,3l59,22r1,4l60,30xe" fillcolor="#1d293b" stroked="f">
                  <v:path arrowok="t" o:connecttype="custom" o:connectlocs="60,114;60,118;59,122;58,125;56,129;54,132;48,138;45,140;41,141;38,143;34,144;26,144;22,143;19,141;15,140;12,138;6,132;4,129;2,125;1,122;0,118;0,110;1,106;2,102;4,99;6,95;12,90;15,88;19,86;22,84;26,84;34,84;38,84;41,86;45,88;48,90;54,95;56,99;58,102;59,106;60,110;60,114" o:connectangles="0,0,0,0,0,0,0,0,0,0,0,0,0,0,0,0,0,0,0,0,0,0,0,0,0,0,0,0,0,0,0,0,0,0,0,0,0,0,0,0,0,0"/>
                </v:shape>
                <w10:wrap anchorx="page"/>
              </v:group>
            </w:pict>
          </mc:Fallback>
        </mc:AlternateContent>
      </w:r>
      <w:r>
        <w:rPr>
          <w:b/>
          <w:color w:val="1D293B"/>
          <w:spacing w:val="-3"/>
          <w:w w:val="94"/>
          <w:sz w:val="17"/>
          <w:szCs w:val="17"/>
        </w:rPr>
        <w:t>W</w:t>
      </w:r>
      <w:r>
        <w:rPr>
          <w:b/>
          <w:color w:val="1D293B"/>
          <w:w w:val="94"/>
          <w:sz w:val="17"/>
          <w:szCs w:val="17"/>
        </w:rPr>
        <w:t>ar</w:t>
      </w:r>
      <w:r>
        <w:rPr>
          <w:b/>
          <w:color w:val="1D293B"/>
          <w:spacing w:val="-2"/>
          <w:w w:val="94"/>
          <w:sz w:val="17"/>
          <w:szCs w:val="17"/>
        </w:rPr>
        <w:t>r</w:t>
      </w:r>
      <w:r>
        <w:rPr>
          <w:b/>
          <w:color w:val="1D293B"/>
          <w:w w:val="94"/>
          <w:sz w:val="17"/>
          <w:szCs w:val="17"/>
        </w:rPr>
        <w:t>anty:</w:t>
      </w:r>
      <w:r>
        <w:rPr>
          <w:b/>
          <w:color w:val="1D293B"/>
          <w:spacing w:val="3"/>
          <w:w w:val="94"/>
          <w:sz w:val="17"/>
          <w:szCs w:val="17"/>
        </w:rPr>
        <w:t xml:space="preserve"> </w:t>
      </w:r>
      <w:r>
        <w:rPr>
          <w:color w:val="1D293B"/>
          <w:sz w:val="17"/>
          <w:szCs w:val="17"/>
        </w:rPr>
        <w:t>12</w:t>
      </w:r>
      <w:r>
        <w:rPr>
          <w:color w:val="1D293B"/>
          <w:spacing w:val="20"/>
          <w:sz w:val="17"/>
          <w:szCs w:val="17"/>
        </w:rPr>
        <w:t xml:space="preserve"> </w:t>
      </w:r>
      <w:r>
        <w:rPr>
          <w:color w:val="1D293B"/>
          <w:w w:val="114"/>
          <w:sz w:val="17"/>
          <w:szCs w:val="17"/>
        </w:rPr>
        <w:t>months</w:t>
      </w:r>
      <w:r>
        <w:rPr>
          <w:color w:val="1D293B"/>
          <w:spacing w:val="-2"/>
          <w:w w:val="114"/>
          <w:sz w:val="17"/>
          <w:szCs w:val="17"/>
        </w:rPr>
        <w:t xml:space="preserve"> </w:t>
      </w:r>
      <w:r>
        <w:rPr>
          <w:color w:val="1D293B"/>
          <w:sz w:val="17"/>
          <w:szCs w:val="17"/>
        </w:rPr>
        <w:t>f</w:t>
      </w:r>
      <w:r>
        <w:rPr>
          <w:color w:val="1D293B"/>
          <w:spacing w:val="-2"/>
          <w:sz w:val="17"/>
          <w:szCs w:val="17"/>
        </w:rPr>
        <w:t>r</w:t>
      </w:r>
      <w:r>
        <w:rPr>
          <w:color w:val="1D293B"/>
          <w:sz w:val="17"/>
          <w:szCs w:val="17"/>
        </w:rPr>
        <w:t>om</w:t>
      </w:r>
      <w:r>
        <w:rPr>
          <w:color w:val="1D293B"/>
          <w:spacing w:val="31"/>
          <w:sz w:val="17"/>
          <w:szCs w:val="17"/>
        </w:rPr>
        <w:t xml:space="preserve"> </w:t>
      </w:r>
      <w:r>
        <w:rPr>
          <w:color w:val="1D293B"/>
          <w:w w:val="118"/>
          <w:sz w:val="17"/>
          <w:szCs w:val="17"/>
        </w:rPr>
        <w:t>c</w:t>
      </w:r>
      <w:r>
        <w:rPr>
          <w:color w:val="1D293B"/>
          <w:w w:val="114"/>
          <w:sz w:val="17"/>
          <w:szCs w:val="17"/>
        </w:rPr>
        <w:t>o</w:t>
      </w:r>
      <w:r>
        <w:rPr>
          <w:color w:val="1D293B"/>
          <w:w w:val="112"/>
          <w:sz w:val="17"/>
          <w:szCs w:val="17"/>
        </w:rPr>
        <w:t>mm</w:t>
      </w:r>
      <w:r>
        <w:rPr>
          <w:color w:val="1D293B"/>
          <w:w w:val="87"/>
          <w:sz w:val="17"/>
          <w:szCs w:val="17"/>
        </w:rPr>
        <w:t>i</w:t>
      </w:r>
      <w:r>
        <w:rPr>
          <w:color w:val="1D293B"/>
          <w:w w:val="132"/>
          <w:sz w:val="17"/>
          <w:szCs w:val="17"/>
        </w:rPr>
        <w:t>ss</w:t>
      </w:r>
      <w:r>
        <w:rPr>
          <w:color w:val="1D293B"/>
          <w:w w:val="87"/>
          <w:sz w:val="17"/>
          <w:szCs w:val="17"/>
        </w:rPr>
        <w:t>i</w:t>
      </w:r>
      <w:r>
        <w:rPr>
          <w:color w:val="1D293B"/>
          <w:w w:val="114"/>
          <w:sz w:val="17"/>
          <w:szCs w:val="17"/>
        </w:rPr>
        <w:t>o</w:t>
      </w:r>
      <w:r>
        <w:rPr>
          <w:color w:val="1D293B"/>
          <w:w w:val="110"/>
          <w:sz w:val="17"/>
          <w:szCs w:val="17"/>
        </w:rPr>
        <w:t>n</w:t>
      </w:r>
      <w:r>
        <w:rPr>
          <w:color w:val="1D293B"/>
          <w:w w:val="87"/>
          <w:sz w:val="17"/>
          <w:szCs w:val="17"/>
        </w:rPr>
        <w:t>i</w:t>
      </w:r>
      <w:r>
        <w:rPr>
          <w:color w:val="1D293B"/>
          <w:w w:val="110"/>
          <w:sz w:val="17"/>
          <w:szCs w:val="17"/>
        </w:rPr>
        <w:t>n</w:t>
      </w:r>
      <w:r>
        <w:rPr>
          <w:color w:val="1D293B"/>
          <w:w w:val="112"/>
          <w:sz w:val="17"/>
          <w:szCs w:val="17"/>
        </w:rPr>
        <w:t>g</w:t>
      </w:r>
      <w:r>
        <w:rPr>
          <w:color w:val="1D293B"/>
          <w:sz w:val="17"/>
          <w:szCs w:val="17"/>
        </w:rPr>
        <w:t xml:space="preserve"> or</w:t>
      </w:r>
      <w:r>
        <w:rPr>
          <w:color w:val="1D293B"/>
          <w:spacing w:val="12"/>
          <w:sz w:val="17"/>
          <w:szCs w:val="17"/>
        </w:rPr>
        <w:t xml:space="preserve"> </w:t>
      </w:r>
      <w:r>
        <w:rPr>
          <w:color w:val="1D293B"/>
          <w:sz w:val="17"/>
          <w:szCs w:val="17"/>
        </w:rPr>
        <w:t>24</w:t>
      </w:r>
      <w:r>
        <w:rPr>
          <w:color w:val="1D293B"/>
          <w:spacing w:val="20"/>
          <w:sz w:val="17"/>
          <w:szCs w:val="17"/>
        </w:rPr>
        <w:t xml:space="preserve"> </w:t>
      </w:r>
      <w:r>
        <w:rPr>
          <w:color w:val="1D293B"/>
          <w:w w:val="112"/>
          <w:sz w:val="17"/>
          <w:szCs w:val="17"/>
        </w:rPr>
        <w:t>m</w:t>
      </w:r>
      <w:r>
        <w:rPr>
          <w:color w:val="1D293B"/>
          <w:w w:val="114"/>
          <w:sz w:val="17"/>
          <w:szCs w:val="17"/>
        </w:rPr>
        <w:t>o</w:t>
      </w:r>
      <w:r>
        <w:rPr>
          <w:color w:val="1D293B"/>
          <w:w w:val="110"/>
          <w:sz w:val="17"/>
          <w:szCs w:val="17"/>
        </w:rPr>
        <w:t>n</w:t>
      </w:r>
      <w:r>
        <w:rPr>
          <w:color w:val="1D293B"/>
          <w:w w:val="117"/>
          <w:sz w:val="17"/>
          <w:szCs w:val="17"/>
        </w:rPr>
        <w:t>t</w:t>
      </w:r>
      <w:r>
        <w:rPr>
          <w:color w:val="1D293B"/>
          <w:w w:val="110"/>
          <w:sz w:val="17"/>
          <w:szCs w:val="17"/>
        </w:rPr>
        <w:t>h</w:t>
      </w:r>
      <w:r>
        <w:rPr>
          <w:color w:val="1D293B"/>
          <w:w w:val="132"/>
          <w:sz w:val="17"/>
          <w:szCs w:val="17"/>
        </w:rPr>
        <w:t xml:space="preserve">s </w:t>
      </w:r>
      <w:r>
        <w:rPr>
          <w:color w:val="1D293B"/>
          <w:sz w:val="17"/>
          <w:szCs w:val="17"/>
        </w:rPr>
        <w:t>f</w:t>
      </w:r>
      <w:r>
        <w:rPr>
          <w:color w:val="1D293B"/>
          <w:spacing w:val="-2"/>
          <w:sz w:val="17"/>
          <w:szCs w:val="17"/>
        </w:rPr>
        <w:t>r</w:t>
      </w:r>
      <w:r>
        <w:rPr>
          <w:color w:val="1D293B"/>
          <w:sz w:val="17"/>
          <w:szCs w:val="17"/>
        </w:rPr>
        <w:t>om</w:t>
      </w:r>
      <w:r>
        <w:rPr>
          <w:color w:val="1D293B"/>
          <w:spacing w:val="31"/>
          <w:sz w:val="17"/>
          <w:szCs w:val="17"/>
        </w:rPr>
        <w:t xml:space="preserve"> </w:t>
      </w:r>
      <w:r>
        <w:rPr>
          <w:color w:val="1D293B"/>
          <w:w w:val="113"/>
          <w:sz w:val="17"/>
          <w:szCs w:val="17"/>
        </w:rPr>
        <w:t>wa</w:t>
      </w:r>
      <w:r>
        <w:rPr>
          <w:color w:val="1D293B"/>
          <w:spacing w:val="-2"/>
          <w:w w:val="113"/>
          <w:sz w:val="17"/>
          <w:szCs w:val="17"/>
        </w:rPr>
        <w:t>r</w:t>
      </w:r>
      <w:r>
        <w:rPr>
          <w:color w:val="1D293B"/>
          <w:w w:val="113"/>
          <w:sz w:val="17"/>
          <w:szCs w:val="17"/>
        </w:rPr>
        <w:t>ehouse</w:t>
      </w:r>
      <w:r>
        <w:rPr>
          <w:color w:val="1D293B"/>
          <w:spacing w:val="1"/>
          <w:w w:val="113"/>
          <w:sz w:val="17"/>
          <w:szCs w:val="17"/>
        </w:rPr>
        <w:t xml:space="preserve"> </w:t>
      </w:r>
      <w:r>
        <w:rPr>
          <w:color w:val="1D293B"/>
          <w:sz w:val="17"/>
          <w:szCs w:val="17"/>
        </w:rPr>
        <w:t>deli</w:t>
      </w:r>
      <w:r>
        <w:rPr>
          <w:color w:val="1D293B"/>
          <w:spacing w:val="-1"/>
          <w:sz w:val="17"/>
          <w:szCs w:val="17"/>
        </w:rPr>
        <w:t>v</w:t>
      </w:r>
      <w:r>
        <w:rPr>
          <w:color w:val="1D293B"/>
          <w:sz w:val="17"/>
          <w:szCs w:val="17"/>
        </w:rPr>
        <w:t>e</w:t>
      </w:r>
      <w:r>
        <w:rPr>
          <w:color w:val="1D293B"/>
          <w:spacing w:val="1"/>
          <w:sz w:val="17"/>
          <w:szCs w:val="17"/>
        </w:rPr>
        <w:t>r</w:t>
      </w:r>
      <w:r>
        <w:rPr>
          <w:color w:val="1D293B"/>
          <w:spacing w:val="-9"/>
          <w:sz w:val="17"/>
          <w:szCs w:val="17"/>
        </w:rPr>
        <w:t>y</w:t>
      </w:r>
      <w:r>
        <w:rPr>
          <w:color w:val="1D293B"/>
          <w:sz w:val="17"/>
          <w:szCs w:val="17"/>
        </w:rPr>
        <w:t>.</w:t>
      </w:r>
      <w:r>
        <w:rPr>
          <w:color w:val="1D293B"/>
          <w:spacing w:val="21"/>
          <w:sz w:val="17"/>
          <w:szCs w:val="17"/>
        </w:rPr>
        <w:t xml:space="preserve"> </w:t>
      </w:r>
      <w:r>
        <w:rPr>
          <w:color w:val="1D293B"/>
          <w:sz w:val="17"/>
          <w:szCs w:val="17"/>
        </w:rPr>
        <w:t xml:space="preserve">Downtime </w:t>
      </w:r>
      <w:r>
        <w:rPr>
          <w:color w:val="1D293B"/>
          <w:spacing w:val="3"/>
          <w:sz w:val="17"/>
          <w:szCs w:val="17"/>
        </w:rPr>
        <w:t>extends</w:t>
      </w:r>
      <w:r>
        <w:rPr>
          <w:color w:val="1D293B"/>
          <w:spacing w:val="-3"/>
          <w:w w:val="114"/>
          <w:sz w:val="17"/>
          <w:szCs w:val="17"/>
        </w:rPr>
        <w:t xml:space="preserve"> </w:t>
      </w:r>
      <w:r>
        <w:rPr>
          <w:color w:val="1D293B"/>
          <w:w w:val="104"/>
          <w:sz w:val="17"/>
          <w:szCs w:val="17"/>
        </w:rPr>
        <w:t>w</w:t>
      </w:r>
      <w:r>
        <w:rPr>
          <w:color w:val="1D293B"/>
          <w:w w:val="122"/>
          <w:sz w:val="17"/>
          <w:szCs w:val="17"/>
        </w:rPr>
        <w:t>a</w:t>
      </w:r>
      <w:r>
        <w:rPr>
          <w:color w:val="1D293B"/>
          <w:w w:val="101"/>
          <w:sz w:val="17"/>
          <w:szCs w:val="17"/>
        </w:rPr>
        <w:t>r</w:t>
      </w:r>
      <w:r>
        <w:rPr>
          <w:color w:val="1D293B"/>
          <w:spacing w:val="-3"/>
          <w:w w:val="101"/>
          <w:sz w:val="17"/>
          <w:szCs w:val="17"/>
        </w:rPr>
        <w:t>r</w:t>
      </w:r>
      <w:r>
        <w:rPr>
          <w:color w:val="1D293B"/>
          <w:w w:val="122"/>
          <w:sz w:val="17"/>
          <w:szCs w:val="17"/>
        </w:rPr>
        <w:t>a</w:t>
      </w:r>
      <w:r>
        <w:rPr>
          <w:color w:val="1D293B"/>
          <w:w w:val="110"/>
          <w:sz w:val="17"/>
          <w:szCs w:val="17"/>
        </w:rPr>
        <w:t>n</w:t>
      </w:r>
      <w:r>
        <w:rPr>
          <w:color w:val="1D293B"/>
          <w:w w:val="117"/>
          <w:sz w:val="17"/>
          <w:szCs w:val="17"/>
        </w:rPr>
        <w:t>t</w:t>
      </w:r>
      <w:r>
        <w:rPr>
          <w:color w:val="1D293B"/>
          <w:spacing w:val="-9"/>
          <w:w w:val="94"/>
          <w:sz w:val="17"/>
          <w:szCs w:val="17"/>
        </w:rPr>
        <w:t>y</w:t>
      </w:r>
      <w:r>
        <w:rPr>
          <w:color w:val="1D293B"/>
          <w:w w:val="105"/>
          <w:sz w:val="17"/>
          <w:szCs w:val="17"/>
        </w:rPr>
        <w:t>.</w:t>
      </w:r>
    </w:p>
    <w:p w:rsidR="00563401" w:rsidRDefault="00C45551" w:rsidP="00C45551">
      <w:pPr>
        <w:spacing w:line="200" w:lineRule="exact"/>
      </w:pPr>
      <w:r>
        <w:rPr>
          <w:b/>
          <w:color w:val="1D293B"/>
          <w:w w:val="74"/>
          <w:position w:val="-3"/>
          <w:sz w:val="17"/>
          <w:szCs w:val="17"/>
        </w:rPr>
        <w:t>I</w:t>
      </w:r>
      <w:r>
        <w:rPr>
          <w:b/>
          <w:color w:val="1D293B"/>
          <w:position w:val="-3"/>
          <w:sz w:val="17"/>
          <w:szCs w:val="17"/>
        </w:rPr>
        <w:t>n</w:t>
      </w:r>
      <w:r>
        <w:rPr>
          <w:b/>
          <w:color w:val="1D293B"/>
          <w:w w:val="117"/>
          <w:position w:val="-3"/>
          <w:sz w:val="17"/>
          <w:szCs w:val="17"/>
        </w:rPr>
        <w:t>c</w:t>
      </w:r>
      <w:r>
        <w:rPr>
          <w:b/>
          <w:color w:val="1D293B"/>
          <w:w w:val="113"/>
          <w:position w:val="-3"/>
          <w:sz w:val="17"/>
          <w:szCs w:val="17"/>
        </w:rPr>
        <w:t>o</w:t>
      </w:r>
      <w:r>
        <w:rPr>
          <w:b/>
          <w:color w:val="1D293B"/>
          <w:w w:val="101"/>
          <w:position w:val="-3"/>
          <w:sz w:val="17"/>
          <w:szCs w:val="17"/>
        </w:rPr>
        <w:t>t</w:t>
      </w:r>
      <w:r>
        <w:rPr>
          <w:b/>
          <w:color w:val="1D293B"/>
          <w:w w:val="122"/>
          <w:position w:val="-3"/>
          <w:sz w:val="17"/>
          <w:szCs w:val="17"/>
        </w:rPr>
        <w:t>e</w:t>
      </w:r>
      <w:r>
        <w:rPr>
          <w:b/>
          <w:color w:val="1D293B"/>
          <w:w w:val="82"/>
          <w:position w:val="-3"/>
          <w:sz w:val="17"/>
          <w:szCs w:val="17"/>
        </w:rPr>
        <w:t>r</w:t>
      </w:r>
      <w:r>
        <w:rPr>
          <w:b/>
          <w:color w:val="1D293B"/>
          <w:w w:val="103"/>
          <w:position w:val="-3"/>
          <w:sz w:val="17"/>
          <w:szCs w:val="17"/>
        </w:rPr>
        <w:t>m</w:t>
      </w:r>
      <w:r>
        <w:rPr>
          <w:b/>
          <w:color w:val="1D293B"/>
          <w:w w:val="132"/>
          <w:position w:val="-3"/>
          <w:sz w:val="17"/>
          <w:szCs w:val="17"/>
        </w:rPr>
        <w:t>s</w:t>
      </w:r>
      <w:r>
        <w:rPr>
          <w:b/>
          <w:color w:val="1D293B"/>
          <w:w w:val="84"/>
          <w:position w:val="-3"/>
          <w:sz w:val="17"/>
          <w:szCs w:val="17"/>
        </w:rPr>
        <w:t>:</w:t>
      </w:r>
      <w:r>
        <w:rPr>
          <w:b/>
          <w:color w:val="1D293B"/>
          <w:position w:val="-3"/>
          <w:sz w:val="17"/>
          <w:szCs w:val="17"/>
        </w:rPr>
        <w:t xml:space="preserve"> </w:t>
      </w:r>
      <w:r>
        <w:rPr>
          <w:color w:val="1D293B"/>
          <w:position w:val="-3"/>
          <w:sz w:val="17"/>
          <w:szCs w:val="17"/>
        </w:rPr>
        <w:t>EXW or DP</w:t>
      </w:r>
      <w:r>
        <w:rPr>
          <w:color w:val="1D293B"/>
          <w:spacing w:val="-12"/>
          <w:position w:val="-3"/>
          <w:sz w:val="17"/>
          <w:szCs w:val="17"/>
        </w:rPr>
        <w:t xml:space="preserve"> </w:t>
      </w:r>
      <w:proofErr w:type="spellStart"/>
      <w:r>
        <w:rPr>
          <w:color w:val="1D293B"/>
          <w:position w:val="-3"/>
          <w:sz w:val="17"/>
          <w:szCs w:val="17"/>
        </w:rPr>
        <w:t>Kaz</w:t>
      </w:r>
      <w:r>
        <w:rPr>
          <w:color w:val="1D293B"/>
          <w:spacing w:val="-2"/>
          <w:position w:val="-3"/>
          <w:sz w:val="17"/>
          <w:szCs w:val="17"/>
        </w:rPr>
        <w:t>r</w:t>
      </w:r>
      <w:r>
        <w:rPr>
          <w:color w:val="1D293B"/>
          <w:position w:val="-3"/>
          <w:sz w:val="17"/>
          <w:szCs w:val="17"/>
        </w:rPr>
        <w:t>eti</w:t>
      </w:r>
      <w:proofErr w:type="spellEnd"/>
      <w:r>
        <w:rPr>
          <w:color w:val="1D293B"/>
          <w:position w:val="-3"/>
          <w:sz w:val="17"/>
          <w:szCs w:val="17"/>
        </w:rPr>
        <w:t xml:space="preserve">, </w:t>
      </w:r>
      <w:r>
        <w:rPr>
          <w:color w:val="1D293B"/>
          <w:w w:val="94"/>
          <w:position w:val="-3"/>
          <w:sz w:val="17"/>
          <w:szCs w:val="17"/>
        </w:rPr>
        <w:t>G</w:t>
      </w:r>
      <w:r>
        <w:rPr>
          <w:color w:val="1D293B"/>
          <w:w w:val="119"/>
          <w:position w:val="-3"/>
          <w:sz w:val="17"/>
          <w:szCs w:val="17"/>
        </w:rPr>
        <w:t>e</w:t>
      </w:r>
      <w:r>
        <w:rPr>
          <w:color w:val="1D293B"/>
          <w:w w:val="114"/>
          <w:position w:val="-3"/>
          <w:sz w:val="17"/>
          <w:szCs w:val="17"/>
        </w:rPr>
        <w:t>o</w:t>
      </w:r>
      <w:r>
        <w:rPr>
          <w:color w:val="1D293B"/>
          <w:spacing w:val="-2"/>
          <w:w w:val="101"/>
          <w:position w:val="-3"/>
          <w:sz w:val="17"/>
          <w:szCs w:val="17"/>
        </w:rPr>
        <w:t>r</w:t>
      </w:r>
      <w:r>
        <w:rPr>
          <w:color w:val="1D293B"/>
          <w:w w:val="112"/>
          <w:position w:val="-3"/>
          <w:sz w:val="17"/>
          <w:szCs w:val="17"/>
        </w:rPr>
        <w:t>g</w:t>
      </w:r>
      <w:r>
        <w:rPr>
          <w:color w:val="1D293B"/>
          <w:w w:val="87"/>
          <w:position w:val="-3"/>
          <w:sz w:val="17"/>
          <w:szCs w:val="17"/>
        </w:rPr>
        <w:t>i</w:t>
      </w:r>
      <w:r>
        <w:rPr>
          <w:color w:val="1D293B"/>
          <w:w w:val="122"/>
          <w:position w:val="-3"/>
          <w:sz w:val="17"/>
          <w:szCs w:val="17"/>
        </w:rPr>
        <w:t>a</w:t>
      </w:r>
    </w:p>
    <w:p w:rsidR="00563401" w:rsidRDefault="00563401">
      <w:pPr>
        <w:spacing w:before="10" w:line="200" w:lineRule="exact"/>
      </w:pPr>
    </w:p>
    <w:p w:rsidR="00563401" w:rsidRDefault="00273655">
      <w:pPr>
        <w:spacing w:before="74" w:line="180" w:lineRule="exact"/>
        <w:ind w:left="120"/>
        <w:rPr>
          <w:b/>
          <w:color w:val="334054"/>
          <w:spacing w:val="7"/>
          <w:position w:val="-4"/>
          <w:sz w:val="21"/>
          <w:szCs w:val="21"/>
        </w:rPr>
      </w:pPr>
      <w:r>
        <w:rPr>
          <w:b/>
          <w:color w:val="334054"/>
          <w:w w:val="88"/>
          <w:position w:val="-4"/>
          <w:sz w:val="21"/>
          <w:szCs w:val="21"/>
        </w:rPr>
        <w:t>R</w:t>
      </w:r>
      <w:r>
        <w:rPr>
          <w:b/>
          <w:color w:val="334054"/>
          <w:w w:val="122"/>
          <w:position w:val="-4"/>
          <w:sz w:val="21"/>
          <w:szCs w:val="21"/>
        </w:rPr>
        <w:t>e</w:t>
      </w:r>
      <w:r>
        <w:rPr>
          <w:b/>
          <w:color w:val="334054"/>
          <w:w w:val="101"/>
          <w:position w:val="-4"/>
          <w:sz w:val="21"/>
          <w:szCs w:val="21"/>
        </w:rPr>
        <w:t>q</w:t>
      </w:r>
      <w:r>
        <w:rPr>
          <w:b/>
          <w:color w:val="334054"/>
          <w:position w:val="-4"/>
          <w:sz w:val="21"/>
          <w:szCs w:val="21"/>
        </w:rPr>
        <w:t>u</w:t>
      </w:r>
      <w:r>
        <w:rPr>
          <w:b/>
          <w:color w:val="334054"/>
          <w:w w:val="95"/>
          <w:position w:val="-4"/>
          <w:sz w:val="21"/>
          <w:szCs w:val="21"/>
        </w:rPr>
        <w:t>i</w:t>
      </w:r>
      <w:r>
        <w:rPr>
          <w:b/>
          <w:color w:val="334054"/>
          <w:spacing w:val="-2"/>
          <w:w w:val="82"/>
          <w:position w:val="-4"/>
          <w:sz w:val="21"/>
          <w:szCs w:val="21"/>
        </w:rPr>
        <w:t>r</w:t>
      </w:r>
      <w:r>
        <w:rPr>
          <w:b/>
          <w:color w:val="334054"/>
          <w:w w:val="122"/>
          <w:position w:val="-4"/>
          <w:sz w:val="21"/>
          <w:szCs w:val="21"/>
        </w:rPr>
        <w:t>e</w:t>
      </w:r>
      <w:r>
        <w:rPr>
          <w:b/>
          <w:color w:val="334054"/>
          <w:w w:val="101"/>
          <w:position w:val="-4"/>
          <w:sz w:val="21"/>
          <w:szCs w:val="21"/>
        </w:rPr>
        <w:t>d</w:t>
      </w:r>
      <w:r>
        <w:rPr>
          <w:b/>
          <w:color w:val="334054"/>
          <w:spacing w:val="-6"/>
          <w:position w:val="-4"/>
          <w:sz w:val="21"/>
          <w:szCs w:val="21"/>
        </w:rPr>
        <w:t xml:space="preserve"> </w:t>
      </w:r>
      <w:r>
        <w:rPr>
          <w:b/>
          <w:color w:val="334054"/>
          <w:spacing w:val="-9"/>
          <w:position w:val="-4"/>
          <w:sz w:val="21"/>
          <w:szCs w:val="21"/>
        </w:rPr>
        <w:t>T</w:t>
      </w:r>
      <w:r>
        <w:rPr>
          <w:b/>
          <w:color w:val="334054"/>
          <w:position w:val="-4"/>
          <w:sz w:val="21"/>
          <w:szCs w:val="21"/>
        </w:rPr>
        <w:t>echnical</w:t>
      </w:r>
      <w:r>
        <w:rPr>
          <w:b/>
          <w:color w:val="334054"/>
          <w:spacing w:val="42"/>
          <w:position w:val="-4"/>
          <w:sz w:val="21"/>
          <w:szCs w:val="21"/>
        </w:rPr>
        <w:t xml:space="preserve"> </w:t>
      </w:r>
      <w:r w:rsidR="00B24D60">
        <w:rPr>
          <w:b/>
          <w:color w:val="334054"/>
          <w:position w:val="-4"/>
          <w:sz w:val="21"/>
          <w:szCs w:val="21"/>
        </w:rPr>
        <w:t xml:space="preserve">Documentation </w:t>
      </w:r>
      <w:r w:rsidR="00B24D60">
        <w:rPr>
          <w:b/>
          <w:color w:val="334054"/>
          <w:spacing w:val="7"/>
          <w:position w:val="-4"/>
          <w:sz w:val="21"/>
          <w:szCs w:val="21"/>
        </w:rPr>
        <w:t>Schedule</w:t>
      </w:r>
    </w:p>
    <w:p w:rsidR="00534CDB" w:rsidRDefault="00534CDB">
      <w:pPr>
        <w:spacing w:before="74" w:line="180" w:lineRule="exact"/>
        <w:ind w:left="120"/>
        <w:rPr>
          <w:sz w:val="21"/>
          <w:szCs w:val="21"/>
        </w:rPr>
      </w:pPr>
    </w:p>
    <w:tbl>
      <w:tblPr>
        <w:tblStyle w:val="TableNormal1"/>
        <w:tblW w:w="0" w:type="auto"/>
        <w:tblInd w:w="-8" w:type="dxa"/>
        <w:tblBorders>
          <w:top w:val="single" w:sz="6" w:space="0" w:color="343438"/>
          <w:left w:val="single" w:sz="6" w:space="0" w:color="343438"/>
          <w:bottom w:val="single" w:sz="6" w:space="0" w:color="343438"/>
          <w:right w:val="single" w:sz="6" w:space="0" w:color="343438"/>
          <w:insideH w:val="single" w:sz="6" w:space="0" w:color="343438"/>
          <w:insideV w:val="single" w:sz="6" w:space="0" w:color="343438"/>
        </w:tblBorders>
        <w:tblLayout w:type="fixed"/>
        <w:tblLook w:val="01E0" w:firstRow="1" w:lastRow="1" w:firstColumn="1" w:lastColumn="1" w:noHBand="0" w:noVBand="0"/>
      </w:tblPr>
      <w:tblGrid>
        <w:gridCol w:w="850"/>
        <w:gridCol w:w="6236"/>
        <w:gridCol w:w="2583"/>
      </w:tblGrid>
      <w:tr w:rsidR="00534CDB" w:rsidRPr="00534CDB" w:rsidTr="005D3CFD">
        <w:trPr>
          <w:trHeight w:val="250"/>
        </w:trPr>
        <w:tc>
          <w:tcPr>
            <w:tcW w:w="850" w:type="dxa"/>
          </w:tcPr>
          <w:p w:rsidR="00534CDB" w:rsidRPr="00534CDB" w:rsidRDefault="00534CDB" w:rsidP="005D3CFD">
            <w:pPr>
              <w:spacing w:before="120" w:after="120"/>
              <w:jc w:val="center"/>
              <w:rPr>
                <w:rFonts w:ascii="Times New Roman" w:hAnsi="Times New Roman" w:cs="Times New Roman"/>
                <w:sz w:val="16"/>
                <w:szCs w:val="16"/>
                <w:lang w:val="ru-RU"/>
              </w:rPr>
            </w:pPr>
            <w:r w:rsidRPr="00534CDB">
              <w:rPr>
                <w:rFonts w:ascii="Times New Roman" w:hAnsi="Times New Roman" w:cs="Times New Roman"/>
                <w:sz w:val="16"/>
                <w:szCs w:val="16"/>
                <w:lang w:val="ru-RU"/>
              </w:rPr>
              <w:t>№</w:t>
            </w:r>
          </w:p>
        </w:tc>
        <w:tc>
          <w:tcPr>
            <w:tcW w:w="6236" w:type="dxa"/>
          </w:tcPr>
          <w:p w:rsidR="00534CDB" w:rsidRPr="00534CDB" w:rsidRDefault="00534CDB" w:rsidP="005D3CFD">
            <w:pPr>
              <w:spacing w:before="120" w:after="120"/>
              <w:jc w:val="center"/>
              <w:rPr>
                <w:rFonts w:ascii="Times New Roman" w:hAnsi="Times New Roman" w:cs="Times New Roman"/>
                <w:sz w:val="16"/>
                <w:szCs w:val="16"/>
                <w:lang w:val="ru-RU"/>
              </w:rPr>
            </w:pPr>
            <w:r w:rsidRPr="00534CDB">
              <w:rPr>
                <w:rFonts w:ascii="Times New Roman" w:hAnsi="Times New Roman" w:cs="Times New Roman"/>
                <w:b/>
                <w:color w:val="1D293B"/>
                <w:sz w:val="16"/>
                <w:szCs w:val="16"/>
              </w:rPr>
              <w:t>Document</w:t>
            </w:r>
            <w:r w:rsidRPr="00534CDB">
              <w:rPr>
                <w:rFonts w:ascii="Times New Roman" w:hAnsi="Times New Roman" w:cs="Times New Roman"/>
                <w:b/>
                <w:color w:val="1D293B"/>
                <w:spacing w:val="33"/>
                <w:sz w:val="16"/>
                <w:szCs w:val="16"/>
              </w:rPr>
              <w:t xml:space="preserve"> </w:t>
            </w:r>
            <w:r w:rsidRPr="00534CDB">
              <w:rPr>
                <w:rFonts w:ascii="Times New Roman" w:hAnsi="Times New Roman" w:cs="Times New Roman"/>
                <w:b/>
                <w:color w:val="1D293B"/>
                <w:w w:val="90"/>
                <w:sz w:val="16"/>
                <w:szCs w:val="16"/>
              </w:rPr>
              <w:t>D</w:t>
            </w:r>
            <w:r w:rsidRPr="00534CDB">
              <w:rPr>
                <w:rFonts w:ascii="Times New Roman" w:hAnsi="Times New Roman" w:cs="Times New Roman"/>
                <w:b/>
                <w:color w:val="1D293B"/>
                <w:w w:val="122"/>
                <w:sz w:val="16"/>
                <w:szCs w:val="16"/>
              </w:rPr>
              <w:t>e</w:t>
            </w:r>
            <w:r w:rsidRPr="00534CDB">
              <w:rPr>
                <w:rFonts w:ascii="Times New Roman" w:hAnsi="Times New Roman" w:cs="Times New Roman"/>
                <w:b/>
                <w:color w:val="1D293B"/>
                <w:w w:val="132"/>
                <w:sz w:val="16"/>
                <w:szCs w:val="16"/>
              </w:rPr>
              <w:t>s</w:t>
            </w:r>
            <w:r w:rsidRPr="00534CDB">
              <w:rPr>
                <w:rFonts w:ascii="Times New Roman" w:hAnsi="Times New Roman" w:cs="Times New Roman"/>
                <w:b/>
                <w:color w:val="1D293B"/>
                <w:w w:val="117"/>
                <w:sz w:val="16"/>
                <w:szCs w:val="16"/>
              </w:rPr>
              <w:t>c</w:t>
            </w:r>
            <w:r w:rsidRPr="00534CDB">
              <w:rPr>
                <w:rFonts w:ascii="Times New Roman" w:hAnsi="Times New Roman" w:cs="Times New Roman"/>
                <w:b/>
                <w:color w:val="1D293B"/>
                <w:w w:val="82"/>
                <w:sz w:val="16"/>
                <w:szCs w:val="16"/>
              </w:rPr>
              <w:t>r</w:t>
            </w:r>
            <w:r w:rsidRPr="00534CDB">
              <w:rPr>
                <w:rFonts w:ascii="Times New Roman" w:hAnsi="Times New Roman" w:cs="Times New Roman"/>
                <w:b/>
                <w:color w:val="1D293B"/>
                <w:w w:val="95"/>
                <w:sz w:val="16"/>
                <w:szCs w:val="16"/>
              </w:rPr>
              <w:t>i</w:t>
            </w:r>
            <w:r w:rsidRPr="00534CDB">
              <w:rPr>
                <w:rFonts w:ascii="Times New Roman" w:hAnsi="Times New Roman" w:cs="Times New Roman"/>
                <w:b/>
                <w:color w:val="1D293B"/>
                <w:w w:val="101"/>
                <w:sz w:val="16"/>
                <w:szCs w:val="16"/>
              </w:rPr>
              <w:t>pt</w:t>
            </w:r>
            <w:r w:rsidRPr="00534CDB">
              <w:rPr>
                <w:rFonts w:ascii="Times New Roman" w:hAnsi="Times New Roman" w:cs="Times New Roman"/>
                <w:b/>
                <w:color w:val="1D293B"/>
                <w:w w:val="95"/>
                <w:sz w:val="16"/>
                <w:szCs w:val="16"/>
              </w:rPr>
              <w:t>i</w:t>
            </w:r>
            <w:r w:rsidRPr="00534CDB">
              <w:rPr>
                <w:rFonts w:ascii="Times New Roman" w:hAnsi="Times New Roman" w:cs="Times New Roman"/>
                <w:b/>
                <w:color w:val="1D293B"/>
                <w:w w:val="113"/>
                <w:sz w:val="16"/>
                <w:szCs w:val="16"/>
              </w:rPr>
              <w:t>o</w:t>
            </w:r>
            <w:r w:rsidRPr="00534CDB">
              <w:rPr>
                <w:rFonts w:ascii="Times New Roman" w:hAnsi="Times New Roman" w:cs="Times New Roman"/>
                <w:b/>
                <w:color w:val="1D293B"/>
                <w:sz w:val="16"/>
                <w:szCs w:val="16"/>
              </w:rPr>
              <w:t>n</w:t>
            </w:r>
          </w:p>
        </w:tc>
        <w:tc>
          <w:tcPr>
            <w:tcW w:w="2583" w:type="dxa"/>
          </w:tcPr>
          <w:p w:rsidR="00534CDB" w:rsidRPr="00534CDB" w:rsidRDefault="00534CDB" w:rsidP="005D3CFD">
            <w:pPr>
              <w:spacing w:before="120" w:after="120"/>
              <w:jc w:val="center"/>
              <w:rPr>
                <w:rFonts w:ascii="Times New Roman" w:hAnsi="Times New Roman" w:cs="Times New Roman"/>
                <w:sz w:val="16"/>
                <w:szCs w:val="16"/>
                <w:lang w:val="ru-RU"/>
              </w:rPr>
            </w:pPr>
            <w:r w:rsidRPr="00534CDB">
              <w:rPr>
                <w:rFonts w:ascii="Times New Roman" w:hAnsi="Times New Roman" w:cs="Times New Roman"/>
                <w:b/>
                <w:color w:val="1D293B"/>
                <w:w w:val="90"/>
                <w:sz w:val="16"/>
                <w:szCs w:val="16"/>
              </w:rPr>
              <w:t>D</w:t>
            </w:r>
            <w:r w:rsidRPr="00534CDB">
              <w:rPr>
                <w:rFonts w:ascii="Times New Roman" w:hAnsi="Times New Roman" w:cs="Times New Roman"/>
                <w:b/>
                <w:color w:val="1D293B"/>
                <w:w w:val="122"/>
                <w:sz w:val="16"/>
                <w:szCs w:val="16"/>
              </w:rPr>
              <w:t>e</w:t>
            </w:r>
            <w:r w:rsidRPr="00534CDB">
              <w:rPr>
                <w:rFonts w:ascii="Times New Roman" w:hAnsi="Times New Roman" w:cs="Times New Roman"/>
                <w:b/>
                <w:color w:val="1D293B"/>
                <w:w w:val="95"/>
                <w:sz w:val="16"/>
                <w:szCs w:val="16"/>
              </w:rPr>
              <w:t>li</w:t>
            </w:r>
            <w:r w:rsidRPr="00534CDB">
              <w:rPr>
                <w:rFonts w:ascii="Times New Roman" w:hAnsi="Times New Roman" w:cs="Times New Roman"/>
                <w:b/>
                <w:color w:val="1D293B"/>
                <w:spacing w:val="-1"/>
                <w:w w:val="101"/>
                <w:sz w:val="16"/>
                <w:szCs w:val="16"/>
              </w:rPr>
              <w:t>v</w:t>
            </w:r>
            <w:r w:rsidRPr="00534CDB">
              <w:rPr>
                <w:rFonts w:ascii="Times New Roman" w:hAnsi="Times New Roman" w:cs="Times New Roman"/>
                <w:b/>
                <w:color w:val="1D293B"/>
                <w:w w:val="122"/>
                <w:sz w:val="16"/>
                <w:szCs w:val="16"/>
              </w:rPr>
              <w:t>e</w:t>
            </w:r>
            <w:r w:rsidRPr="00534CDB">
              <w:rPr>
                <w:rFonts w:ascii="Times New Roman" w:hAnsi="Times New Roman" w:cs="Times New Roman"/>
                <w:b/>
                <w:color w:val="1D293B"/>
                <w:spacing w:val="1"/>
                <w:w w:val="82"/>
                <w:sz w:val="16"/>
                <w:szCs w:val="16"/>
              </w:rPr>
              <w:t>r</w:t>
            </w:r>
            <w:r w:rsidRPr="00534CDB">
              <w:rPr>
                <w:rFonts w:ascii="Times New Roman" w:hAnsi="Times New Roman" w:cs="Times New Roman"/>
                <w:b/>
                <w:color w:val="1D293B"/>
                <w:sz w:val="16"/>
                <w:szCs w:val="16"/>
              </w:rPr>
              <w:t xml:space="preserve">y </w:t>
            </w:r>
            <w:r w:rsidRPr="00534CDB">
              <w:rPr>
                <w:rFonts w:ascii="Times New Roman" w:hAnsi="Times New Roman" w:cs="Times New Roman"/>
                <w:b/>
                <w:color w:val="1D293B"/>
                <w:w w:val="90"/>
                <w:sz w:val="16"/>
                <w:szCs w:val="16"/>
              </w:rPr>
              <w:t>D</w:t>
            </w:r>
            <w:r w:rsidRPr="00534CDB">
              <w:rPr>
                <w:rFonts w:ascii="Times New Roman" w:hAnsi="Times New Roman" w:cs="Times New Roman"/>
                <w:b/>
                <w:color w:val="1D293B"/>
                <w:w w:val="122"/>
                <w:sz w:val="16"/>
                <w:szCs w:val="16"/>
              </w:rPr>
              <w:t>e</w:t>
            </w:r>
            <w:r w:rsidRPr="00534CDB">
              <w:rPr>
                <w:rFonts w:ascii="Times New Roman" w:hAnsi="Times New Roman" w:cs="Times New Roman"/>
                <w:b/>
                <w:color w:val="1D293B"/>
                <w:w w:val="107"/>
                <w:sz w:val="16"/>
                <w:szCs w:val="16"/>
              </w:rPr>
              <w:t>a</w:t>
            </w:r>
            <w:r w:rsidRPr="00534CDB">
              <w:rPr>
                <w:rFonts w:ascii="Times New Roman" w:hAnsi="Times New Roman" w:cs="Times New Roman"/>
                <w:b/>
                <w:color w:val="1D293B"/>
                <w:w w:val="101"/>
                <w:sz w:val="16"/>
                <w:szCs w:val="16"/>
              </w:rPr>
              <w:t>d</w:t>
            </w:r>
            <w:r w:rsidRPr="00534CDB">
              <w:rPr>
                <w:rFonts w:ascii="Times New Roman" w:hAnsi="Times New Roman" w:cs="Times New Roman"/>
                <w:b/>
                <w:color w:val="1D293B"/>
                <w:w w:val="95"/>
                <w:sz w:val="16"/>
                <w:szCs w:val="16"/>
              </w:rPr>
              <w:t>li</w:t>
            </w:r>
            <w:r w:rsidRPr="00534CDB">
              <w:rPr>
                <w:rFonts w:ascii="Times New Roman" w:hAnsi="Times New Roman" w:cs="Times New Roman"/>
                <w:b/>
                <w:color w:val="1D293B"/>
                <w:sz w:val="16"/>
                <w:szCs w:val="16"/>
              </w:rPr>
              <w:t>n</w:t>
            </w:r>
            <w:r w:rsidRPr="00534CDB">
              <w:rPr>
                <w:rFonts w:ascii="Times New Roman" w:hAnsi="Times New Roman" w:cs="Times New Roman"/>
                <w:b/>
                <w:color w:val="1D293B"/>
                <w:w w:val="122"/>
                <w:sz w:val="16"/>
                <w:szCs w:val="16"/>
              </w:rPr>
              <w:t>e</w:t>
            </w:r>
            <w:r>
              <w:rPr>
                <w:rFonts w:ascii="Times New Roman" w:hAnsi="Times New Roman" w:cs="Times New Roman"/>
                <w:b/>
                <w:color w:val="1D293B"/>
                <w:w w:val="122"/>
                <w:sz w:val="16"/>
                <w:szCs w:val="16"/>
              </w:rPr>
              <w:t>*</w:t>
            </w:r>
          </w:p>
        </w:tc>
      </w:tr>
      <w:tr w:rsidR="00534CDB" w:rsidRPr="00534CDB" w:rsidTr="00534CDB">
        <w:trPr>
          <w:trHeight w:val="349"/>
        </w:trPr>
        <w:tc>
          <w:tcPr>
            <w:tcW w:w="567" w:type="dxa"/>
            <w:vAlign w:val="center"/>
          </w:tcPr>
          <w:p w:rsidR="00534CDB" w:rsidRPr="00534CDB" w:rsidRDefault="00534CDB" w:rsidP="005D3CFD">
            <w:pPr>
              <w:pStyle w:val="ListParagraph"/>
              <w:spacing w:before="120" w:after="120"/>
              <w:ind w:left="136"/>
              <w:jc w:val="center"/>
              <w:rPr>
                <w:rFonts w:ascii="Times New Roman" w:hAnsi="Times New Roman" w:cs="Times New Roman"/>
                <w:sz w:val="16"/>
                <w:szCs w:val="16"/>
              </w:rPr>
            </w:pPr>
            <w:r w:rsidRPr="00534CDB">
              <w:rPr>
                <w:rFonts w:ascii="Times New Roman" w:hAnsi="Times New Roman" w:cs="Times New Roman"/>
                <w:sz w:val="16"/>
                <w:szCs w:val="16"/>
              </w:rPr>
              <w:t>1</w:t>
            </w:r>
          </w:p>
        </w:tc>
        <w:tc>
          <w:tcPr>
            <w:tcW w:w="567" w:type="dxa"/>
            <w:vAlign w:val="center"/>
          </w:tcPr>
          <w:p w:rsidR="00534CDB" w:rsidRPr="00534CDB" w:rsidRDefault="00534CDB" w:rsidP="005D3CFD">
            <w:pPr>
              <w:pStyle w:val="TableParagraph"/>
              <w:spacing w:line="253" w:lineRule="exact"/>
              <w:ind w:left="143"/>
              <w:rPr>
                <w:rFonts w:ascii="Times New Roman" w:hAnsi="Times New Roman" w:cs="Times New Roman"/>
                <w:sz w:val="16"/>
                <w:szCs w:val="16"/>
              </w:rPr>
            </w:pPr>
            <w:proofErr w:type="spellStart"/>
            <w:r w:rsidRPr="00534CDB">
              <w:rPr>
                <w:rFonts w:ascii="Times New Roman" w:hAnsi="Times New Roman" w:cs="Times New Roman"/>
                <w:color w:val="1D293B"/>
                <w:sz w:val="16"/>
                <w:szCs w:val="16"/>
              </w:rPr>
              <w:t>Gene</w:t>
            </w:r>
            <w:r w:rsidRPr="00534CDB">
              <w:rPr>
                <w:rFonts w:ascii="Times New Roman" w:hAnsi="Times New Roman" w:cs="Times New Roman"/>
                <w:color w:val="1D293B"/>
                <w:spacing w:val="-3"/>
                <w:sz w:val="16"/>
                <w:szCs w:val="16"/>
              </w:rPr>
              <w:t>r</w:t>
            </w:r>
            <w:r w:rsidRPr="00534CDB">
              <w:rPr>
                <w:rFonts w:ascii="Times New Roman" w:hAnsi="Times New Roman" w:cs="Times New Roman"/>
                <w:color w:val="1D293B"/>
                <w:sz w:val="16"/>
                <w:szCs w:val="16"/>
              </w:rPr>
              <w:t>al</w:t>
            </w:r>
            <w:proofErr w:type="spellEnd"/>
            <w:r w:rsidRPr="00534CDB">
              <w:rPr>
                <w:rFonts w:ascii="Times New Roman" w:hAnsi="Times New Roman" w:cs="Times New Roman"/>
                <w:color w:val="1D293B"/>
                <w:spacing w:val="41"/>
                <w:sz w:val="16"/>
                <w:szCs w:val="16"/>
              </w:rPr>
              <w:t xml:space="preserve"> </w:t>
            </w:r>
            <w:proofErr w:type="spellStart"/>
            <w:r w:rsidRPr="00534CDB">
              <w:rPr>
                <w:rFonts w:ascii="Times New Roman" w:hAnsi="Times New Roman" w:cs="Times New Roman"/>
                <w:color w:val="1D293B"/>
                <w:w w:val="90"/>
                <w:sz w:val="16"/>
                <w:szCs w:val="16"/>
              </w:rPr>
              <w:t>A</w:t>
            </w:r>
            <w:r w:rsidRPr="00534CDB">
              <w:rPr>
                <w:rFonts w:ascii="Times New Roman" w:hAnsi="Times New Roman" w:cs="Times New Roman"/>
                <w:color w:val="1D293B"/>
                <w:w w:val="101"/>
                <w:sz w:val="16"/>
                <w:szCs w:val="16"/>
              </w:rPr>
              <w:t>r</w:t>
            </w:r>
            <w:r w:rsidRPr="00534CDB">
              <w:rPr>
                <w:rFonts w:ascii="Times New Roman" w:hAnsi="Times New Roman" w:cs="Times New Roman"/>
                <w:color w:val="1D293B"/>
                <w:spacing w:val="-3"/>
                <w:w w:val="101"/>
                <w:sz w:val="16"/>
                <w:szCs w:val="16"/>
              </w:rPr>
              <w:t>r</w:t>
            </w:r>
            <w:r w:rsidRPr="00534CDB">
              <w:rPr>
                <w:rFonts w:ascii="Times New Roman" w:hAnsi="Times New Roman" w:cs="Times New Roman"/>
                <w:color w:val="1D293B"/>
                <w:w w:val="122"/>
                <w:sz w:val="16"/>
                <w:szCs w:val="16"/>
              </w:rPr>
              <w:t>a</w:t>
            </w:r>
            <w:r w:rsidRPr="00534CDB">
              <w:rPr>
                <w:rFonts w:ascii="Times New Roman" w:hAnsi="Times New Roman" w:cs="Times New Roman"/>
                <w:color w:val="1D293B"/>
                <w:w w:val="110"/>
                <w:sz w:val="16"/>
                <w:szCs w:val="16"/>
              </w:rPr>
              <w:t>n</w:t>
            </w:r>
            <w:r w:rsidRPr="00534CDB">
              <w:rPr>
                <w:rFonts w:ascii="Times New Roman" w:hAnsi="Times New Roman" w:cs="Times New Roman"/>
                <w:color w:val="1D293B"/>
                <w:w w:val="112"/>
                <w:sz w:val="16"/>
                <w:szCs w:val="16"/>
              </w:rPr>
              <w:t>g</w:t>
            </w:r>
            <w:r w:rsidRPr="00534CDB">
              <w:rPr>
                <w:rFonts w:ascii="Times New Roman" w:hAnsi="Times New Roman" w:cs="Times New Roman"/>
                <w:color w:val="1D293B"/>
                <w:w w:val="119"/>
                <w:sz w:val="16"/>
                <w:szCs w:val="16"/>
              </w:rPr>
              <w:t>e</w:t>
            </w:r>
            <w:r w:rsidRPr="00534CDB">
              <w:rPr>
                <w:rFonts w:ascii="Times New Roman" w:hAnsi="Times New Roman" w:cs="Times New Roman"/>
                <w:color w:val="1D293B"/>
                <w:w w:val="112"/>
                <w:sz w:val="16"/>
                <w:szCs w:val="16"/>
              </w:rPr>
              <w:t>m</w:t>
            </w:r>
            <w:r w:rsidRPr="00534CDB">
              <w:rPr>
                <w:rFonts w:ascii="Times New Roman" w:hAnsi="Times New Roman" w:cs="Times New Roman"/>
                <w:color w:val="1D293B"/>
                <w:w w:val="119"/>
                <w:sz w:val="16"/>
                <w:szCs w:val="16"/>
              </w:rPr>
              <w:t>e</w:t>
            </w:r>
            <w:r w:rsidRPr="00534CDB">
              <w:rPr>
                <w:rFonts w:ascii="Times New Roman" w:hAnsi="Times New Roman" w:cs="Times New Roman"/>
                <w:color w:val="1D293B"/>
                <w:w w:val="110"/>
                <w:sz w:val="16"/>
                <w:szCs w:val="16"/>
              </w:rPr>
              <w:t>n</w:t>
            </w:r>
            <w:r w:rsidRPr="00534CDB">
              <w:rPr>
                <w:rFonts w:ascii="Times New Roman" w:hAnsi="Times New Roman" w:cs="Times New Roman"/>
                <w:color w:val="1D293B"/>
                <w:w w:val="117"/>
                <w:sz w:val="16"/>
                <w:szCs w:val="16"/>
              </w:rPr>
              <w:t>t</w:t>
            </w:r>
            <w:proofErr w:type="spellEnd"/>
          </w:p>
        </w:tc>
        <w:tc>
          <w:tcPr>
            <w:tcW w:w="567" w:type="dxa"/>
            <w:vAlign w:val="center"/>
          </w:tcPr>
          <w:p w:rsidR="00534CDB" w:rsidRPr="00534CDB" w:rsidRDefault="00534CDB" w:rsidP="00534CDB">
            <w:pPr>
              <w:pStyle w:val="ListParagraph"/>
              <w:spacing w:before="120" w:after="120"/>
              <w:ind w:left="136" w:right="162"/>
              <w:jc w:val="center"/>
              <w:rPr>
                <w:rFonts w:ascii="Times New Roman" w:hAnsi="Times New Roman" w:cs="Times New Roman"/>
                <w:sz w:val="16"/>
                <w:szCs w:val="16"/>
                <w:lang w:val="en-US"/>
              </w:rPr>
            </w:pPr>
            <w:r w:rsidRPr="00534CDB">
              <w:rPr>
                <w:rFonts w:ascii="Times New Roman" w:hAnsi="Times New Roman" w:cs="Times New Roman"/>
                <w:sz w:val="16"/>
                <w:szCs w:val="16"/>
                <w:lang w:val="en-US"/>
              </w:rPr>
              <w:t>Within 10 days of the date of contract signature</w:t>
            </w:r>
          </w:p>
        </w:tc>
      </w:tr>
      <w:tr w:rsidR="00534CDB" w:rsidRPr="00534CDB" w:rsidTr="00534CDB">
        <w:trPr>
          <w:trHeight w:val="395"/>
        </w:trPr>
        <w:tc>
          <w:tcPr>
            <w:tcW w:w="567" w:type="dxa"/>
            <w:vAlign w:val="center"/>
          </w:tcPr>
          <w:p w:rsidR="00534CDB" w:rsidRPr="00534CDB" w:rsidRDefault="00534CDB" w:rsidP="005D3CFD">
            <w:pPr>
              <w:pStyle w:val="ListParagraph"/>
              <w:spacing w:before="120" w:after="120"/>
              <w:ind w:left="136"/>
              <w:jc w:val="center"/>
              <w:rPr>
                <w:rFonts w:ascii="Times New Roman" w:hAnsi="Times New Roman" w:cs="Times New Roman"/>
                <w:sz w:val="16"/>
                <w:szCs w:val="16"/>
              </w:rPr>
            </w:pPr>
            <w:r w:rsidRPr="00534CDB">
              <w:rPr>
                <w:rFonts w:ascii="Times New Roman" w:hAnsi="Times New Roman" w:cs="Times New Roman"/>
                <w:color w:val="111111"/>
                <w:w w:val="99"/>
                <w:sz w:val="16"/>
                <w:szCs w:val="16"/>
              </w:rPr>
              <w:t>2</w:t>
            </w:r>
          </w:p>
        </w:tc>
        <w:tc>
          <w:tcPr>
            <w:tcW w:w="567" w:type="dxa"/>
            <w:vAlign w:val="center"/>
          </w:tcPr>
          <w:p w:rsidR="00534CDB" w:rsidRPr="00534CDB" w:rsidRDefault="00534CDB" w:rsidP="005D3CFD">
            <w:pPr>
              <w:pStyle w:val="TableParagraph"/>
              <w:spacing w:line="253" w:lineRule="exact"/>
              <w:ind w:left="143"/>
              <w:rPr>
                <w:rFonts w:ascii="Times New Roman" w:hAnsi="Times New Roman" w:cs="Times New Roman"/>
                <w:sz w:val="16"/>
                <w:szCs w:val="16"/>
              </w:rPr>
            </w:pPr>
            <w:proofErr w:type="spellStart"/>
            <w:r w:rsidRPr="00534CDB">
              <w:rPr>
                <w:rFonts w:ascii="Times New Roman" w:hAnsi="Times New Roman" w:cs="Times New Roman"/>
                <w:sz w:val="16"/>
                <w:szCs w:val="16"/>
              </w:rPr>
              <w:t>Operating</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and</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maintenance</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manuals</w:t>
            </w:r>
            <w:proofErr w:type="spellEnd"/>
          </w:p>
        </w:tc>
        <w:tc>
          <w:tcPr>
            <w:tcW w:w="567" w:type="dxa"/>
            <w:vAlign w:val="center"/>
          </w:tcPr>
          <w:p w:rsidR="00534CDB" w:rsidRPr="00534CDB" w:rsidRDefault="00534CDB" w:rsidP="00534CDB">
            <w:pPr>
              <w:pStyle w:val="ListParagraph"/>
              <w:spacing w:before="120" w:after="120"/>
              <w:ind w:left="136" w:right="162"/>
              <w:jc w:val="center"/>
              <w:rPr>
                <w:rFonts w:ascii="Times New Roman" w:hAnsi="Times New Roman" w:cs="Times New Roman"/>
                <w:sz w:val="16"/>
                <w:szCs w:val="16"/>
              </w:rPr>
            </w:pPr>
            <w:proofErr w:type="spellStart"/>
            <w:r w:rsidRPr="00534CDB">
              <w:rPr>
                <w:rFonts w:ascii="Times New Roman" w:hAnsi="Times New Roman" w:cs="Times New Roman"/>
                <w:sz w:val="16"/>
                <w:szCs w:val="16"/>
              </w:rPr>
              <w:t>Supplied</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with</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the</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equipment</w:t>
            </w:r>
            <w:proofErr w:type="spellEnd"/>
          </w:p>
        </w:tc>
      </w:tr>
      <w:tr w:rsidR="00534CDB" w:rsidRPr="00534CDB" w:rsidTr="00534CDB">
        <w:trPr>
          <w:trHeight w:val="395"/>
        </w:trPr>
        <w:tc>
          <w:tcPr>
            <w:tcW w:w="567" w:type="dxa"/>
            <w:vAlign w:val="center"/>
          </w:tcPr>
          <w:p w:rsidR="00534CDB" w:rsidRPr="00534CDB" w:rsidRDefault="00534CDB" w:rsidP="005D3CFD">
            <w:pPr>
              <w:pStyle w:val="ListParagraph"/>
              <w:spacing w:before="120" w:after="120"/>
              <w:ind w:left="136"/>
              <w:jc w:val="center"/>
              <w:rPr>
                <w:rFonts w:ascii="Times New Roman" w:hAnsi="Times New Roman" w:cs="Times New Roman"/>
                <w:color w:val="111111"/>
                <w:w w:val="99"/>
                <w:sz w:val="16"/>
                <w:szCs w:val="16"/>
              </w:rPr>
            </w:pPr>
            <w:r w:rsidRPr="00534CDB">
              <w:rPr>
                <w:rFonts w:ascii="Times New Roman" w:hAnsi="Times New Roman" w:cs="Times New Roman"/>
                <w:color w:val="111111"/>
                <w:w w:val="99"/>
                <w:sz w:val="16"/>
                <w:szCs w:val="16"/>
              </w:rPr>
              <w:t>3</w:t>
            </w:r>
          </w:p>
        </w:tc>
        <w:tc>
          <w:tcPr>
            <w:tcW w:w="567" w:type="dxa"/>
            <w:vAlign w:val="center"/>
          </w:tcPr>
          <w:p w:rsidR="00534CDB" w:rsidRPr="00534CDB" w:rsidRDefault="00534CDB" w:rsidP="005D3CFD">
            <w:pPr>
              <w:pStyle w:val="TableParagraph"/>
              <w:spacing w:line="253" w:lineRule="exact"/>
              <w:ind w:left="143"/>
              <w:rPr>
                <w:rFonts w:ascii="Times New Roman" w:hAnsi="Times New Roman" w:cs="Times New Roman"/>
                <w:sz w:val="16"/>
                <w:szCs w:val="16"/>
              </w:rPr>
            </w:pPr>
            <w:proofErr w:type="spellStart"/>
            <w:r w:rsidRPr="00534CDB">
              <w:rPr>
                <w:rFonts w:ascii="Times New Roman" w:hAnsi="Times New Roman" w:cs="Times New Roman"/>
                <w:color w:val="1D293B"/>
                <w:sz w:val="16"/>
                <w:szCs w:val="16"/>
              </w:rPr>
              <w:t>Spa</w:t>
            </w:r>
            <w:r w:rsidRPr="00534CDB">
              <w:rPr>
                <w:rFonts w:ascii="Times New Roman" w:hAnsi="Times New Roman" w:cs="Times New Roman"/>
                <w:color w:val="1D293B"/>
                <w:spacing w:val="-2"/>
                <w:sz w:val="16"/>
                <w:szCs w:val="16"/>
              </w:rPr>
              <w:t>r</w:t>
            </w:r>
            <w:r w:rsidRPr="00534CDB">
              <w:rPr>
                <w:rFonts w:ascii="Times New Roman" w:hAnsi="Times New Roman" w:cs="Times New Roman"/>
                <w:color w:val="1D293B"/>
                <w:sz w:val="16"/>
                <w:szCs w:val="16"/>
              </w:rPr>
              <w:t>e</w:t>
            </w:r>
            <w:proofErr w:type="spellEnd"/>
            <w:r w:rsidRPr="00534CDB">
              <w:rPr>
                <w:rFonts w:ascii="Times New Roman" w:hAnsi="Times New Roman" w:cs="Times New Roman"/>
                <w:color w:val="1D293B"/>
                <w:sz w:val="16"/>
                <w:szCs w:val="16"/>
              </w:rPr>
              <w:t xml:space="preserve"> </w:t>
            </w:r>
            <w:proofErr w:type="spellStart"/>
            <w:r w:rsidRPr="00534CDB">
              <w:rPr>
                <w:rFonts w:ascii="Times New Roman" w:hAnsi="Times New Roman" w:cs="Times New Roman"/>
                <w:color w:val="1D293B"/>
                <w:spacing w:val="5"/>
                <w:sz w:val="16"/>
                <w:szCs w:val="16"/>
              </w:rPr>
              <w:t>Parts</w:t>
            </w:r>
            <w:proofErr w:type="spellEnd"/>
            <w:r w:rsidRPr="00534CDB">
              <w:rPr>
                <w:rFonts w:ascii="Times New Roman" w:hAnsi="Times New Roman" w:cs="Times New Roman"/>
                <w:color w:val="1D293B"/>
                <w:spacing w:val="-7"/>
                <w:w w:val="117"/>
                <w:sz w:val="16"/>
                <w:szCs w:val="16"/>
              </w:rPr>
              <w:t xml:space="preserve"> </w:t>
            </w:r>
            <w:proofErr w:type="spellStart"/>
            <w:r w:rsidRPr="00534CDB">
              <w:rPr>
                <w:rFonts w:ascii="Times New Roman" w:hAnsi="Times New Roman" w:cs="Times New Roman"/>
                <w:color w:val="1D293B"/>
                <w:w w:val="97"/>
                <w:sz w:val="16"/>
                <w:szCs w:val="16"/>
              </w:rPr>
              <w:t>C</w:t>
            </w:r>
            <w:r w:rsidRPr="00534CDB">
              <w:rPr>
                <w:rFonts w:ascii="Times New Roman" w:hAnsi="Times New Roman" w:cs="Times New Roman"/>
                <w:color w:val="1D293B"/>
                <w:w w:val="122"/>
                <w:sz w:val="16"/>
                <w:szCs w:val="16"/>
              </w:rPr>
              <w:t>a</w:t>
            </w:r>
            <w:r w:rsidRPr="00534CDB">
              <w:rPr>
                <w:rFonts w:ascii="Times New Roman" w:hAnsi="Times New Roman" w:cs="Times New Roman"/>
                <w:color w:val="1D293B"/>
                <w:w w:val="117"/>
                <w:sz w:val="16"/>
                <w:szCs w:val="16"/>
              </w:rPr>
              <w:t>t</w:t>
            </w:r>
            <w:r w:rsidRPr="00534CDB">
              <w:rPr>
                <w:rFonts w:ascii="Times New Roman" w:hAnsi="Times New Roman" w:cs="Times New Roman"/>
                <w:color w:val="1D293B"/>
                <w:w w:val="122"/>
                <w:sz w:val="16"/>
                <w:szCs w:val="16"/>
              </w:rPr>
              <w:t>a</w:t>
            </w:r>
            <w:r w:rsidRPr="00534CDB">
              <w:rPr>
                <w:rFonts w:ascii="Times New Roman" w:hAnsi="Times New Roman" w:cs="Times New Roman"/>
                <w:color w:val="1D293B"/>
                <w:w w:val="87"/>
                <w:sz w:val="16"/>
                <w:szCs w:val="16"/>
              </w:rPr>
              <w:t>l</w:t>
            </w:r>
            <w:r w:rsidRPr="00534CDB">
              <w:rPr>
                <w:rFonts w:ascii="Times New Roman" w:hAnsi="Times New Roman" w:cs="Times New Roman"/>
                <w:color w:val="1D293B"/>
                <w:w w:val="114"/>
                <w:sz w:val="16"/>
                <w:szCs w:val="16"/>
              </w:rPr>
              <w:t>o</w:t>
            </w:r>
            <w:r w:rsidRPr="00534CDB">
              <w:rPr>
                <w:rFonts w:ascii="Times New Roman" w:hAnsi="Times New Roman" w:cs="Times New Roman"/>
                <w:color w:val="1D293B"/>
                <w:w w:val="112"/>
                <w:sz w:val="16"/>
                <w:szCs w:val="16"/>
              </w:rPr>
              <w:t>g</w:t>
            </w:r>
            <w:proofErr w:type="spellEnd"/>
          </w:p>
        </w:tc>
        <w:tc>
          <w:tcPr>
            <w:tcW w:w="567" w:type="dxa"/>
            <w:vAlign w:val="center"/>
          </w:tcPr>
          <w:p w:rsidR="00534CDB" w:rsidRPr="00534CDB" w:rsidRDefault="00534CDB" w:rsidP="00534CDB">
            <w:pPr>
              <w:pStyle w:val="ListParagraph"/>
              <w:spacing w:before="120" w:after="120"/>
              <w:ind w:left="136" w:right="162"/>
              <w:jc w:val="center"/>
              <w:rPr>
                <w:rFonts w:ascii="Times New Roman" w:hAnsi="Times New Roman" w:cs="Times New Roman"/>
                <w:sz w:val="16"/>
                <w:szCs w:val="16"/>
              </w:rPr>
            </w:pPr>
            <w:proofErr w:type="spellStart"/>
            <w:r w:rsidRPr="00534CDB">
              <w:rPr>
                <w:rFonts w:ascii="Times New Roman" w:hAnsi="Times New Roman" w:cs="Times New Roman"/>
                <w:sz w:val="16"/>
                <w:szCs w:val="16"/>
              </w:rPr>
              <w:t>Supplied</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with</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the</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equipment</w:t>
            </w:r>
            <w:proofErr w:type="spellEnd"/>
          </w:p>
        </w:tc>
      </w:tr>
      <w:tr w:rsidR="00534CDB" w:rsidRPr="00534CDB" w:rsidTr="00534CDB">
        <w:trPr>
          <w:trHeight w:val="412"/>
        </w:trPr>
        <w:tc>
          <w:tcPr>
            <w:tcW w:w="567" w:type="dxa"/>
            <w:vAlign w:val="center"/>
          </w:tcPr>
          <w:p w:rsidR="00534CDB" w:rsidRPr="00534CDB" w:rsidRDefault="00534CDB" w:rsidP="005D3CFD">
            <w:pPr>
              <w:pStyle w:val="TableParagraph"/>
              <w:spacing w:line="252" w:lineRule="exact"/>
              <w:ind w:left="136"/>
              <w:jc w:val="center"/>
              <w:rPr>
                <w:rFonts w:ascii="Times New Roman" w:hAnsi="Times New Roman" w:cs="Times New Roman"/>
                <w:sz w:val="16"/>
                <w:szCs w:val="16"/>
              </w:rPr>
            </w:pPr>
            <w:r w:rsidRPr="00534CDB">
              <w:rPr>
                <w:rFonts w:ascii="Times New Roman" w:hAnsi="Times New Roman" w:cs="Times New Roman"/>
                <w:color w:val="111111"/>
                <w:w w:val="99"/>
                <w:sz w:val="16"/>
                <w:szCs w:val="16"/>
              </w:rPr>
              <w:t>4</w:t>
            </w:r>
          </w:p>
        </w:tc>
        <w:tc>
          <w:tcPr>
            <w:tcW w:w="567" w:type="dxa"/>
            <w:vAlign w:val="center"/>
          </w:tcPr>
          <w:p w:rsidR="00534CDB" w:rsidRPr="00534CDB" w:rsidRDefault="00534CDB" w:rsidP="005D3CFD">
            <w:pPr>
              <w:pStyle w:val="TableParagraph"/>
              <w:spacing w:line="253" w:lineRule="exact"/>
              <w:ind w:left="143"/>
              <w:rPr>
                <w:rFonts w:ascii="Times New Roman" w:hAnsi="Times New Roman" w:cs="Times New Roman"/>
                <w:sz w:val="16"/>
                <w:szCs w:val="16"/>
                <w:lang w:val="en-US"/>
              </w:rPr>
            </w:pPr>
            <w:r w:rsidRPr="00534CDB">
              <w:rPr>
                <w:rFonts w:ascii="Times New Roman" w:hAnsi="Times New Roman" w:cs="Times New Roman"/>
                <w:sz w:val="16"/>
                <w:szCs w:val="16"/>
                <w:lang w:val="en-US"/>
              </w:rPr>
              <w:t>Drawings for wear-prone components</w:t>
            </w:r>
          </w:p>
        </w:tc>
        <w:tc>
          <w:tcPr>
            <w:tcW w:w="567" w:type="dxa"/>
            <w:vAlign w:val="center"/>
          </w:tcPr>
          <w:p w:rsidR="00534CDB" w:rsidRPr="00534CDB" w:rsidRDefault="00534CDB" w:rsidP="00534CDB">
            <w:pPr>
              <w:pStyle w:val="TableParagraph"/>
              <w:spacing w:line="252" w:lineRule="exact"/>
              <w:ind w:left="136" w:right="162"/>
              <w:jc w:val="center"/>
              <w:rPr>
                <w:rFonts w:ascii="Times New Roman" w:hAnsi="Times New Roman" w:cs="Times New Roman"/>
                <w:sz w:val="16"/>
                <w:szCs w:val="16"/>
              </w:rPr>
            </w:pPr>
            <w:proofErr w:type="spellStart"/>
            <w:r w:rsidRPr="00534CDB">
              <w:rPr>
                <w:rFonts w:ascii="Times New Roman" w:hAnsi="Times New Roman" w:cs="Times New Roman"/>
                <w:sz w:val="16"/>
                <w:szCs w:val="16"/>
              </w:rPr>
              <w:t>Supplied</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with</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the</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equipment</w:t>
            </w:r>
            <w:proofErr w:type="spellEnd"/>
          </w:p>
        </w:tc>
      </w:tr>
      <w:tr w:rsidR="00534CDB" w:rsidRPr="00534CDB" w:rsidTr="00534CDB">
        <w:trPr>
          <w:trHeight w:val="263"/>
        </w:trPr>
        <w:tc>
          <w:tcPr>
            <w:tcW w:w="567" w:type="dxa"/>
            <w:vAlign w:val="center"/>
          </w:tcPr>
          <w:p w:rsidR="00534CDB" w:rsidRPr="00534CDB" w:rsidRDefault="00534CDB" w:rsidP="005D3CFD">
            <w:pPr>
              <w:pStyle w:val="TableParagraph"/>
              <w:spacing w:line="252" w:lineRule="exact"/>
              <w:ind w:left="136"/>
              <w:jc w:val="center"/>
              <w:rPr>
                <w:rFonts w:ascii="Times New Roman" w:hAnsi="Times New Roman" w:cs="Times New Roman"/>
                <w:sz w:val="16"/>
                <w:szCs w:val="16"/>
              </w:rPr>
            </w:pPr>
            <w:r w:rsidRPr="00534CDB">
              <w:rPr>
                <w:rFonts w:ascii="Times New Roman" w:hAnsi="Times New Roman" w:cs="Times New Roman"/>
                <w:w w:val="101"/>
                <w:sz w:val="16"/>
                <w:szCs w:val="16"/>
              </w:rPr>
              <w:t>5</w:t>
            </w:r>
          </w:p>
        </w:tc>
        <w:tc>
          <w:tcPr>
            <w:tcW w:w="567" w:type="dxa"/>
            <w:vAlign w:val="center"/>
          </w:tcPr>
          <w:p w:rsidR="00534CDB" w:rsidRPr="00534CDB" w:rsidRDefault="00534CDB" w:rsidP="005D3CFD">
            <w:pPr>
              <w:pStyle w:val="TableParagraph"/>
              <w:spacing w:line="253" w:lineRule="exact"/>
              <w:ind w:left="143"/>
              <w:rPr>
                <w:rFonts w:ascii="Times New Roman" w:hAnsi="Times New Roman" w:cs="Times New Roman"/>
                <w:sz w:val="16"/>
                <w:szCs w:val="16"/>
                <w:lang w:val="en-US"/>
              </w:rPr>
            </w:pPr>
            <w:r w:rsidRPr="00534CDB">
              <w:rPr>
                <w:rFonts w:ascii="Times New Roman" w:hAnsi="Times New Roman" w:cs="Times New Roman"/>
                <w:sz w:val="16"/>
                <w:szCs w:val="16"/>
                <w:lang w:val="en-US"/>
              </w:rPr>
              <w:t>Technical passport</w:t>
            </w:r>
          </w:p>
        </w:tc>
        <w:tc>
          <w:tcPr>
            <w:tcW w:w="567" w:type="dxa"/>
            <w:vAlign w:val="center"/>
          </w:tcPr>
          <w:p w:rsidR="00534CDB" w:rsidRPr="00534CDB" w:rsidRDefault="00534CDB" w:rsidP="00534CDB">
            <w:pPr>
              <w:pStyle w:val="TableParagraph"/>
              <w:spacing w:line="252" w:lineRule="exact"/>
              <w:ind w:left="136" w:right="162"/>
              <w:jc w:val="center"/>
              <w:rPr>
                <w:rFonts w:ascii="Times New Roman" w:hAnsi="Times New Roman" w:cs="Times New Roman"/>
                <w:sz w:val="16"/>
                <w:szCs w:val="16"/>
                <w:lang w:val="en-US"/>
              </w:rPr>
            </w:pPr>
            <w:r>
              <w:rPr>
                <w:rFonts w:ascii="Times New Roman" w:hAnsi="Times New Roman" w:cs="Times New Roman"/>
                <w:sz w:val="16"/>
                <w:szCs w:val="16"/>
                <w:lang w:val="en-US"/>
              </w:rPr>
              <w:t>W</w:t>
            </w:r>
            <w:r w:rsidRPr="00534CDB">
              <w:rPr>
                <w:rFonts w:ascii="Times New Roman" w:hAnsi="Times New Roman" w:cs="Times New Roman"/>
                <w:sz w:val="16"/>
                <w:szCs w:val="16"/>
                <w:lang w:val="en-US"/>
              </w:rPr>
              <w:t>ithin 10 days of the date of contract signature</w:t>
            </w:r>
          </w:p>
        </w:tc>
      </w:tr>
      <w:tr w:rsidR="00534CDB" w:rsidRPr="00534CDB" w:rsidTr="00534CDB">
        <w:trPr>
          <w:trHeight w:val="455"/>
        </w:trPr>
        <w:tc>
          <w:tcPr>
            <w:tcW w:w="567" w:type="dxa"/>
            <w:vAlign w:val="center"/>
          </w:tcPr>
          <w:p w:rsidR="00534CDB" w:rsidRPr="00534CDB" w:rsidRDefault="00534CDB" w:rsidP="005D3CFD">
            <w:pPr>
              <w:pStyle w:val="TableParagraph"/>
              <w:spacing w:line="245" w:lineRule="exact"/>
              <w:ind w:left="136"/>
              <w:jc w:val="center"/>
              <w:rPr>
                <w:rFonts w:ascii="Times New Roman" w:hAnsi="Times New Roman" w:cs="Times New Roman"/>
                <w:sz w:val="16"/>
                <w:szCs w:val="16"/>
              </w:rPr>
            </w:pPr>
            <w:r w:rsidRPr="00534CDB">
              <w:rPr>
                <w:rFonts w:ascii="Times New Roman" w:hAnsi="Times New Roman" w:cs="Times New Roman"/>
                <w:w w:val="101"/>
                <w:sz w:val="16"/>
                <w:szCs w:val="16"/>
              </w:rPr>
              <w:t>6</w:t>
            </w:r>
          </w:p>
        </w:tc>
        <w:tc>
          <w:tcPr>
            <w:tcW w:w="567" w:type="dxa"/>
            <w:vAlign w:val="center"/>
          </w:tcPr>
          <w:p w:rsidR="00534CDB" w:rsidRPr="00534CDB" w:rsidRDefault="00534CDB" w:rsidP="005D3CFD">
            <w:pPr>
              <w:pStyle w:val="TableParagraph"/>
              <w:spacing w:line="253" w:lineRule="exact"/>
              <w:ind w:left="143"/>
              <w:rPr>
                <w:rFonts w:ascii="Times New Roman" w:hAnsi="Times New Roman" w:cs="Times New Roman"/>
                <w:sz w:val="16"/>
                <w:szCs w:val="16"/>
              </w:rPr>
            </w:pPr>
            <w:proofErr w:type="spellStart"/>
            <w:r w:rsidRPr="00534CDB">
              <w:rPr>
                <w:rFonts w:ascii="Times New Roman" w:hAnsi="Times New Roman" w:cs="Times New Roman"/>
                <w:sz w:val="16"/>
                <w:szCs w:val="16"/>
              </w:rPr>
              <w:t>Electrical</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schematic</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diagrams</w:t>
            </w:r>
            <w:proofErr w:type="spellEnd"/>
          </w:p>
        </w:tc>
        <w:tc>
          <w:tcPr>
            <w:tcW w:w="567" w:type="dxa"/>
            <w:vAlign w:val="center"/>
          </w:tcPr>
          <w:p w:rsidR="00534CDB" w:rsidRPr="00534CDB" w:rsidRDefault="00534CDB" w:rsidP="00534CDB">
            <w:pPr>
              <w:pStyle w:val="TableParagraph"/>
              <w:spacing w:line="245" w:lineRule="exact"/>
              <w:ind w:left="136" w:right="162"/>
              <w:jc w:val="center"/>
              <w:rPr>
                <w:rFonts w:ascii="Times New Roman" w:hAnsi="Times New Roman" w:cs="Times New Roman"/>
                <w:sz w:val="16"/>
                <w:szCs w:val="16"/>
              </w:rPr>
            </w:pPr>
            <w:proofErr w:type="spellStart"/>
            <w:r w:rsidRPr="00534CDB">
              <w:rPr>
                <w:rFonts w:ascii="Times New Roman" w:hAnsi="Times New Roman" w:cs="Times New Roman"/>
                <w:sz w:val="16"/>
                <w:szCs w:val="16"/>
              </w:rPr>
              <w:t>Supplied</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with</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the</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equipment</w:t>
            </w:r>
            <w:proofErr w:type="spellEnd"/>
          </w:p>
        </w:tc>
      </w:tr>
      <w:tr w:rsidR="00534CDB" w:rsidRPr="00534CDB" w:rsidTr="00534CDB">
        <w:trPr>
          <w:trHeight w:val="405"/>
        </w:trPr>
        <w:tc>
          <w:tcPr>
            <w:tcW w:w="567" w:type="dxa"/>
            <w:vAlign w:val="center"/>
          </w:tcPr>
          <w:p w:rsidR="00534CDB" w:rsidRPr="00534CDB" w:rsidRDefault="00534CDB" w:rsidP="005D3CFD">
            <w:pPr>
              <w:pStyle w:val="TableParagraph"/>
              <w:spacing w:line="245" w:lineRule="exact"/>
              <w:ind w:left="136"/>
              <w:jc w:val="center"/>
              <w:rPr>
                <w:rFonts w:ascii="Times New Roman" w:hAnsi="Times New Roman" w:cs="Times New Roman"/>
                <w:w w:val="101"/>
                <w:sz w:val="16"/>
                <w:szCs w:val="16"/>
              </w:rPr>
            </w:pPr>
            <w:r w:rsidRPr="00534CDB">
              <w:rPr>
                <w:rFonts w:ascii="Times New Roman" w:hAnsi="Times New Roman" w:cs="Times New Roman"/>
                <w:w w:val="101"/>
                <w:sz w:val="16"/>
                <w:szCs w:val="16"/>
              </w:rPr>
              <w:t>7</w:t>
            </w:r>
          </w:p>
        </w:tc>
        <w:tc>
          <w:tcPr>
            <w:tcW w:w="567" w:type="dxa"/>
            <w:vAlign w:val="center"/>
          </w:tcPr>
          <w:p w:rsidR="00534CDB" w:rsidRPr="00534CDB" w:rsidRDefault="00534CDB" w:rsidP="005D3CFD">
            <w:pPr>
              <w:pStyle w:val="TableParagraph"/>
              <w:spacing w:line="253" w:lineRule="exact"/>
              <w:ind w:left="143"/>
              <w:rPr>
                <w:rFonts w:ascii="Times New Roman" w:hAnsi="Times New Roman" w:cs="Times New Roman"/>
                <w:sz w:val="16"/>
                <w:szCs w:val="16"/>
                <w:lang w:val="en-US"/>
              </w:rPr>
            </w:pPr>
            <w:r w:rsidRPr="00534CDB">
              <w:rPr>
                <w:rFonts w:ascii="Times New Roman" w:hAnsi="Times New Roman" w:cs="Times New Roman"/>
                <w:sz w:val="16"/>
                <w:szCs w:val="16"/>
                <w:lang w:val="en-US"/>
              </w:rPr>
              <w:t>Certificates of conformity and origin</w:t>
            </w:r>
          </w:p>
        </w:tc>
        <w:tc>
          <w:tcPr>
            <w:tcW w:w="567" w:type="dxa"/>
            <w:vAlign w:val="center"/>
          </w:tcPr>
          <w:p w:rsidR="00534CDB" w:rsidRPr="00534CDB" w:rsidRDefault="00534CDB" w:rsidP="00534CDB">
            <w:pPr>
              <w:pStyle w:val="TableParagraph"/>
              <w:spacing w:line="245" w:lineRule="exact"/>
              <w:ind w:left="136" w:right="162"/>
              <w:jc w:val="center"/>
              <w:rPr>
                <w:rFonts w:ascii="Times New Roman" w:hAnsi="Times New Roman" w:cs="Times New Roman"/>
                <w:sz w:val="16"/>
                <w:szCs w:val="16"/>
              </w:rPr>
            </w:pPr>
            <w:proofErr w:type="spellStart"/>
            <w:r w:rsidRPr="00534CDB">
              <w:rPr>
                <w:rFonts w:ascii="Times New Roman" w:hAnsi="Times New Roman" w:cs="Times New Roman"/>
                <w:sz w:val="16"/>
                <w:szCs w:val="16"/>
              </w:rPr>
              <w:t>Supplied</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with</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the</w:t>
            </w:r>
            <w:proofErr w:type="spellEnd"/>
            <w:r w:rsidRPr="00534CDB">
              <w:rPr>
                <w:rFonts w:ascii="Times New Roman" w:hAnsi="Times New Roman" w:cs="Times New Roman"/>
                <w:sz w:val="16"/>
                <w:szCs w:val="16"/>
              </w:rPr>
              <w:t xml:space="preserve"> </w:t>
            </w:r>
            <w:proofErr w:type="spellStart"/>
            <w:r w:rsidRPr="00534CDB">
              <w:rPr>
                <w:rFonts w:ascii="Times New Roman" w:hAnsi="Times New Roman" w:cs="Times New Roman"/>
                <w:sz w:val="16"/>
                <w:szCs w:val="16"/>
              </w:rPr>
              <w:t>equipment</w:t>
            </w:r>
            <w:proofErr w:type="spellEnd"/>
          </w:p>
        </w:tc>
      </w:tr>
    </w:tbl>
    <w:p w:rsidR="00534CDB" w:rsidRDefault="00534CDB">
      <w:pPr>
        <w:spacing w:before="74" w:line="180" w:lineRule="exact"/>
        <w:ind w:left="120"/>
        <w:rPr>
          <w:sz w:val="21"/>
          <w:szCs w:val="21"/>
        </w:rPr>
      </w:pPr>
    </w:p>
    <w:p w:rsidR="00563401" w:rsidRDefault="00DF1816">
      <w:pPr>
        <w:spacing w:before="61"/>
        <w:ind w:left="120"/>
        <w:rPr>
          <w:sz w:val="15"/>
          <w:szCs w:val="15"/>
        </w:rPr>
      </w:pPr>
      <w:r>
        <w:pict>
          <v:group id="_x0000_s1026" style="position:absolute;left:0;text-align:left;margin-left:51pt;margin-top:50.2pt;width:494.25pt;height:0;z-index:-251651072;mso-position-horizontal-relative:page" coordorigin="1020,1004" coordsize="9885,0">
            <v:shape id="_x0000_s1027" style="position:absolute;left:1020;top:1004;width:9885;height:0" coordorigin="1020,1004" coordsize="9885,0" path="m1020,1004r9885,e" filled="f" strokecolor="#e2e7f0" strokeweight=".85pt">
              <v:path arrowok="t"/>
            </v:shape>
            <w10:wrap anchorx="page"/>
          </v:group>
        </w:pict>
      </w:r>
      <w:r w:rsidR="00273655">
        <w:rPr>
          <w:color w:val="64738B"/>
          <w:sz w:val="15"/>
          <w:szCs w:val="15"/>
        </w:rPr>
        <w:t>*</w:t>
      </w:r>
      <w:r w:rsidR="00273655">
        <w:rPr>
          <w:color w:val="64738B"/>
          <w:spacing w:val="-10"/>
          <w:sz w:val="15"/>
          <w:szCs w:val="15"/>
        </w:rPr>
        <w:t xml:space="preserve"> </w:t>
      </w:r>
      <w:r w:rsidR="00273655">
        <w:rPr>
          <w:color w:val="64738B"/>
          <w:sz w:val="15"/>
          <w:szCs w:val="15"/>
        </w:rPr>
        <w:t>Note:</w:t>
      </w:r>
      <w:r w:rsidR="00273655">
        <w:rPr>
          <w:color w:val="64738B"/>
          <w:spacing w:val="23"/>
          <w:sz w:val="15"/>
          <w:szCs w:val="15"/>
        </w:rPr>
        <w:t xml:space="preserve"> </w:t>
      </w:r>
      <w:r w:rsidR="00273655">
        <w:rPr>
          <w:color w:val="64738B"/>
          <w:w w:val="88"/>
          <w:sz w:val="15"/>
          <w:szCs w:val="15"/>
        </w:rPr>
        <w:t>All</w:t>
      </w:r>
      <w:r w:rsidR="00273655">
        <w:rPr>
          <w:color w:val="64738B"/>
          <w:spacing w:val="6"/>
          <w:w w:val="88"/>
          <w:sz w:val="15"/>
          <w:szCs w:val="15"/>
        </w:rPr>
        <w:t xml:space="preserve"> </w:t>
      </w:r>
      <w:r w:rsidR="00273655">
        <w:rPr>
          <w:color w:val="64738B"/>
          <w:w w:val="112"/>
          <w:sz w:val="15"/>
          <w:szCs w:val="15"/>
        </w:rPr>
        <w:t>d</w:t>
      </w:r>
      <w:r w:rsidR="00273655">
        <w:rPr>
          <w:color w:val="64738B"/>
          <w:w w:val="114"/>
          <w:sz w:val="15"/>
          <w:szCs w:val="15"/>
        </w:rPr>
        <w:t>o</w:t>
      </w:r>
      <w:r w:rsidR="00273655">
        <w:rPr>
          <w:color w:val="64738B"/>
          <w:w w:val="118"/>
          <w:sz w:val="15"/>
          <w:szCs w:val="15"/>
        </w:rPr>
        <w:t>c</w:t>
      </w:r>
      <w:r w:rsidR="00273655">
        <w:rPr>
          <w:color w:val="64738B"/>
          <w:w w:val="110"/>
          <w:sz w:val="15"/>
          <w:szCs w:val="15"/>
        </w:rPr>
        <w:t>u</w:t>
      </w:r>
      <w:r w:rsidR="00273655">
        <w:rPr>
          <w:color w:val="64738B"/>
          <w:w w:val="112"/>
          <w:sz w:val="15"/>
          <w:szCs w:val="15"/>
        </w:rPr>
        <w:t>m</w:t>
      </w:r>
      <w:r w:rsidR="00273655">
        <w:rPr>
          <w:color w:val="64738B"/>
          <w:w w:val="119"/>
          <w:sz w:val="15"/>
          <w:szCs w:val="15"/>
        </w:rPr>
        <w:t>e</w:t>
      </w:r>
      <w:r w:rsidR="00273655">
        <w:rPr>
          <w:color w:val="64738B"/>
          <w:w w:val="110"/>
          <w:sz w:val="15"/>
          <w:szCs w:val="15"/>
        </w:rPr>
        <w:t>n</w:t>
      </w:r>
      <w:r w:rsidR="00273655">
        <w:rPr>
          <w:color w:val="64738B"/>
          <w:w w:val="117"/>
          <w:sz w:val="15"/>
          <w:szCs w:val="15"/>
        </w:rPr>
        <w:t>t</w:t>
      </w:r>
      <w:r w:rsidR="00273655">
        <w:rPr>
          <w:color w:val="64738B"/>
          <w:w w:val="122"/>
          <w:sz w:val="15"/>
          <w:szCs w:val="15"/>
        </w:rPr>
        <w:t>a</w:t>
      </w:r>
      <w:r w:rsidR="00273655">
        <w:rPr>
          <w:color w:val="64738B"/>
          <w:w w:val="117"/>
          <w:sz w:val="15"/>
          <w:szCs w:val="15"/>
        </w:rPr>
        <w:t>t</w:t>
      </w:r>
      <w:r w:rsidR="00273655">
        <w:rPr>
          <w:color w:val="64738B"/>
          <w:w w:val="87"/>
          <w:sz w:val="15"/>
          <w:szCs w:val="15"/>
        </w:rPr>
        <w:t>i</w:t>
      </w:r>
      <w:r w:rsidR="00273655">
        <w:rPr>
          <w:color w:val="64738B"/>
          <w:w w:val="114"/>
          <w:sz w:val="15"/>
          <w:szCs w:val="15"/>
        </w:rPr>
        <w:t>o</w:t>
      </w:r>
      <w:r w:rsidR="00273655">
        <w:rPr>
          <w:color w:val="64738B"/>
          <w:w w:val="110"/>
          <w:sz w:val="15"/>
          <w:szCs w:val="15"/>
        </w:rPr>
        <w:t>n</w:t>
      </w:r>
      <w:r w:rsidR="00273655">
        <w:rPr>
          <w:color w:val="64738B"/>
          <w:sz w:val="15"/>
          <w:szCs w:val="15"/>
        </w:rPr>
        <w:t xml:space="preserve"> </w:t>
      </w:r>
      <w:r w:rsidR="00273655">
        <w:rPr>
          <w:color w:val="64738B"/>
          <w:w w:val="116"/>
          <w:sz w:val="15"/>
          <w:szCs w:val="15"/>
        </w:rPr>
        <w:t>must</w:t>
      </w:r>
      <w:r w:rsidR="00273655">
        <w:rPr>
          <w:color w:val="64738B"/>
          <w:spacing w:val="-5"/>
          <w:w w:val="116"/>
          <w:sz w:val="15"/>
          <w:szCs w:val="15"/>
        </w:rPr>
        <w:t xml:space="preserve"> </w:t>
      </w:r>
      <w:r w:rsidR="00273655">
        <w:rPr>
          <w:color w:val="64738B"/>
          <w:sz w:val="15"/>
          <w:szCs w:val="15"/>
        </w:rPr>
        <w:t>be</w:t>
      </w:r>
      <w:r w:rsidR="00273655">
        <w:rPr>
          <w:color w:val="64738B"/>
          <w:spacing w:val="22"/>
          <w:sz w:val="15"/>
          <w:szCs w:val="15"/>
        </w:rPr>
        <w:t xml:space="preserve"> </w:t>
      </w:r>
      <w:r w:rsidR="00B24D60">
        <w:rPr>
          <w:color w:val="64738B"/>
          <w:sz w:val="15"/>
          <w:szCs w:val="15"/>
        </w:rPr>
        <w:t>deli</w:t>
      </w:r>
      <w:r w:rsidR="00B24D60">
        <w:rPr>
          <w:color w:val="64738B"/>
          <w:spacing w:val="-1"/>
          <w:sz w:val="15"/>
          <w:szCs w:val="15"/>
        </w:rPr>
        <w:t>v</w:t>
      </w:r>
      <w:r w:rsidR="00B24D60">
        <w:rPr>
          <w:color w:val="64738B"/>
          <w:sz w:val="15"/>
          <w:szCs w:val="15"/>
        </w:rPr>
        <w:t>e</w:t>
      </w:r>
      <w:r w:rsidR="00B24D60">
        <w:rPr>
          <w:color w:val="64738B"/>
          <w:spacing w:val="-1"/>
          <w:sz w:val="15"/>
          <w:szCs w:val="15"/>
        </w:rPr>
        <w:t>r</w:t>
      </w:r>
      <w:r w:rsidR="00B24D60">
        <w:rPr>
          <w:color w:val="64738B"/>
          <w:sz w:val="15"/>
          <w:szCs w:val="15"/>
        </w:rPr>
        <w:t xml:space="preserve">ed </w:t>
      </w:r>
      <w:r w:rsidR="00B24D60">
        <w:rPr>
          <w:color w:val="64738B"/>
          <w:spacing w:val="5"/>
          <w:sz w:val="15"/>
          <w:szCs w:val="15"/>
        </w:rPr>
        <w:t>in</w:t>
      </w:r>
      <w:r w:rsidR="00273655">
        <w:rPr>
          <w:color w:val="64738B"/>
          <w:spacing w:val="2"/>
          <w:sz w:val="15"/>
          <w:szCs w:val="15"/>
        </w:rPr>
        <w:t xml:space="preserve"> </w:t>
      </w:r>
      <w:r w:rsidR="00273655">
        <w:rPr>
          <w:color w:val="64738B"/>
          <w:sz w:val="15"/>
          <w:szCs w:val="15"/>
        </w:rPr>
        <w:t>dual</w:t>
      </w:r>
      <w:r w:rsidR="00273655">
        <w:rPr>
          <w:color w:val="64738B"/>
          <w:spacing w:val="26"/>
          <w:sz w:val="15"/>
          <w:szCs w:val="15"/>
        </w:rPr>
        <w:t xml:space="preserve"> </w:t>
      </w:r>
      <w:r w:rsidR="00273655">
        <w:rPr>
          <w:color w:val="64738B"/>
          <w:w w:val="87"/>
          <w:sz w:val="15"/>
          <w:szCs w:val="15"/>
        </w:rPr>
        <w:t>l</w:t>
      </w:r>
      <w:r w:rsidR="00273655">
        <w:rPr>
          <w:color w:val="64738B"/>
          <w:w w:val="122"/>
          <w:sz w:val="15"/>
          <w:szCs w:val="15"/>
        </w:rPr>
        <w:t>a</w:t>
      </w:r>
      <w:r w:rsidR="00273655">
        <w:rPr>
          <w:color w:val="64738B"/>
          <w:w w:val="110"/>
          <w:sz w:val="15"/>
          <w:szCs w:val="15"/>
        </w:rPr>
        <w:t>n</w:t>
      </w:r>
      <w:r w:rsidR="00273655">
        <w:rPr>
          <w:color w:val="64738B"/>
          <w:w w:val="112"/>
          <w:sz w:val="15"/>
          <w:szCs w:val="15"/>
        </w:rPr>
        <w:t>g</w:t>
      </w:r>
      <w:r w:rsidR="00273655">
        <w:rPr>
          <w:color w:val="64738B"/>
          <w:w w:val="110"/>
          <w:sz w:val="15"/>
          <w:szCs w:val="15"/>
        </w:rPr>
        <w:t>u</w:t>
      </w:r>
      <w:r w:rsidR="00273655">
        <w:rPr>
          <w:color w:val="64738B"/>
          <w:w w:val="122"/>
          <w:sz w:val="15"/>
          <w:szCs w:val="15"/>
        </w:rPr>
        <w:t>a</w:t>
      </w:r>
      <w:r w:rsidR="00273655">
        <w:rPr>
          <w:color w:val="64738B"/>
          <w:w w:val="112"/>
          <w:sz w:val="15"/>
          <w:szCs w:val="15"/>
        </w:rPr>
        <w:t>g</w:t>
      </w:r>
      <w:r w:rsidR="00273655">
        <w:rPr>
          <w:color w:val="64738B"/>
          <w:w w:val="119"/>
          <w:sz w:val="15"/>
          <w:szCs w:val="15"/>
        </w:rPr>
        <w:t>e</w:t>
      </w:r>
      <w:r w:rsidR="00273655">
        <w:rPr>
          <w:color w:val="64738B"/>
          <w:sz w:val="15"/>
          <w:szCs w:val="15"/>
        </w:rPr>
        <w:t xml:space="preserve"> </w:t>
      </w:r>
      <w:r w:rsidR="00273655">
        <w:rPr>
          <w:color w:val="64738B"/>
          <w:w w:val="112"/>
          <w:sz w:val="15"/>
          <w:szCs w:val="15"/>
        </w:rPr>
        <w:t>format</w:t>
      </w:r>
      <w:r w:rsidR="00273655">
        <w:rPr>
          <w:color w:val="64738B"/>
          <w:spacing w:val="-4"/>
          <w:w w:val="112"/>
          <w:sz w:val="15"/>
          <w:szCs w:val="15"/>
        </w:rPr>
        <w:t xml:space="preserve"> </w:t>
      </w:r>
      <w:r w:rsidR="00273655">
        <w:rPr>
          <w:color w:val="64738B"/>
          <w:w w:val="102"/>
          <w:sz w:val="15"/>
          <w:szCs w:val="15"/>
        </w:rPr>
        <w:t>(</w:t>
      </w:r>
      <w:r w:rsidR="00273655">
        <w:rPr>
          <w:color w:val="64738B"/>
          <w:w w:val="93"/>
          <w:sz w:val="15"/>
          <w:szCs w:val="15"/>
        </w:rPr>
        <w:t>E</w:t>
      </w:r>
      <w:r w:rsidR="00273655">
        <w:rPr>
          <w:color w:val="64738B"/>
          <w:w w:val="110"/>
          <w:sz w:val="15"/>
          <w:szCs w:val="15"/>
        </w:rPr>
        <w:t>n</w:t>
      </w:r>
      <w:r w:rsidR="00273655">
        <w:rPr>
          <w:color w:val="64738B"/>
          <w:w w:val="112"/>
          <w:sz w:val="15"/>
          <w:szCs w:val="15"/>
        </w:rPr>
        <w:t>g</w:t>
      </w:r>
      <w:r w:rsidR="00273655">
        <w:rPr>
          <w:color w:val="64738B"/>
          <w:w w:val="87"/>
          <w:sz w:val="15"/>
          <w:szCs w:val="15"/>
        </w:rPr>
        <w:t>li</w:t>
      </w:r>
      <w:r w:rsidR="00273655">
        <w:rPr>
          <w:color w:val="64738B"/>
          <w:w w:val="132"/>
          <w:sz w:val="15"/>
          <w:szCs w:val="15"/>
        </w:rPr>
        <w:t>s</w:t>
      </w:r>
      <w:r w:rsidR="00273655">
        <w:rPr>
          <w:color w:val="64738B"/>
          <w:w w:val="110"/>
          <w:sz w:val="15"/>
          <w:szCs w:val="15"/>
        </w:rPr>
        <w:t>h</w:t>
      </w:r>
      <w:r w:rsidR="00273655">
        <w:rPr>
          <w:color w:val="64738B"/>
          <w:sz w:val="15"/>
          <w:szCs w:val="15"/>
        </w:rPr>
        <w:t xml:space="preserve"> and</w:t>
      </w:r>
      <w:r w:rsidR="00273655">
        <w:rPr>
          <w:color w:val="64738B"/>
          <w:spacing w:val="31"/>
          <w:sz w:val="15"/>
          <w:szCs w:val="15"/>
        </w:rPr>
        <w:t xml:space="preserve"> </w:t>
      </w:r>
      <w:r w:rsidR="00273655">
        <w:rPr>
          <w:color w:val="64738B"/>
          <w:w w:val="92"/>
          <w:sz w:val="15"/>
          <w:szCs w:val="15"/>
        </w:rPr>
        <w:t>R</w:t>
      </w:r>
      <w:r w:rsidR="00273655">
        <w:rPr>
          <w:color w:val="64738B"/>
          <w:w w:val="110"/>
          <w:sz w:val="15"/>
          <w:szCs w:val="15"/>
        </w:rPr>
        <w:t>u</w:t>
      </w:r>
      <w:r w:rsidR="00273655">
        <w:rPr>
          <w:color w:val="64738B"/>
          <w:w w:val="132"/>
          <w:sz w:val="15"/>
          <w:szCs w:val="15"/>
        </w:rPr>
        <w:t>ss</w:t>
      </w:r>
      <w:r w:rsidR="00273655">
        <w:rPr>
          <w:color w:val="64738B"/>
          <w:w w:val="87"/>
          <w:sz w:val="15"/>
          <w:szCs w:val="15"/>
        </w:rPr>
        <w:t>i</w:t>
      </w:r>
      <w:r w:rsidR="00273655">
        <w:rPr>
          <w:color w:val="64738B"/>
          <w:w w:val="122"/>
          <w:sz w:val="15"/>
          <w:szCs w:val="15"/>
        </w:rPr>
        <w:t>a</w:t>
      </w:r>
      <w:r w:rsidR="00273655">
        <w:rPr>
          <w:color w:val="64738B"/>
          <w:w w:val="110"/>
          <w:sz w:val="15"/>
          <w:szCs w:val="15"/>
        </w:rPr>
        <w:t>n</w:t>
      </w:r>
      <w:r w:rsidR="00273655">
        <w:rPr>
          <w:color w:val="64738B"/>
          <w:w w:val="104"/>
          <w:sz w:val="15"/>
          <w:szCs w:val="15"/>
        </w:rPr>
        <w:t>)</w:t>
      </w:r>
      <w:r w:rsidR="00273655">
        <w:rPr>
          <w:color w:val="64738B"/>
          <w:w w:val="105"/>
          <w:sz w:val="15"/>
          <w:szCs w:val="15"/>
        </w:rPr>
        <w:t>.</w:t>
      </w:r>
    </w:p>
    <w:sectPr w:rsidR="00563401">
      <w:type w:val="continuous"/>
      <w:pgSz w:w="11920" w:h="16860"/>
      <w:pgMar w:top="900" w:right="90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1816" w:rsidRDefault="00DF1816">
      <w:r>
        <w:separator/>
      </w:r>
    </w:p>
  </w:endnote>
  <w:endnote w:type="continuationSeparator" w:id="0">
    <w:p w:rsidR="00DF1816" w:rsidRDefault="00DF1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401" w:rsidRDefault="00DF1816">
    <w:pPr>
      <w:spacing w:line="200" w:lineRule="exact"/>
    </w:pPr>
    <w:r>
      <w:pict>
        <v:shapetype id="_x0000_t202" coordsize="21600,21600" o:spt="202" path="m,l,21600r21600,l21600,xe">
          <v:stroke joinstyle="miter"/>
          <v:path gradientshapeok="t" o:connecttype="rect"/>
        </v:shapetype>
        <v:shape id="_x0000_s2050" type="#_x0000_t202" style="position:absolute;margin-left:50pt;margin-top:795.25pt;width:267.5pt;height:10.5pt;z-index:-251659264;mso-position-horizontal-relative:page;mso-position-vertical-relative:page" filled="f" stroked="f">
          <v:textbox inset="0,0,0,0">
            <w:txbxContent>
              <w:p w:rsidR="00563401" w:rsidRDefault="00273655">
                <w:pPr>
                  <w:spacing w:before="31" w:line="160" w:lineRule="exact"/>
                  <w:ind w:left="20" w:right="-25"/>
                  <w:rPr>
                    <w:sz w:val="17"/>
                    <w:szCs w:val="17"/>
                  </w:rPr>
                </w:pPr>
                <w:r>
                  <w:rPr>
                    <w:color w:val="64738B"/>
                    <w:w w:val="141"/>
                    <w:position w:val="-2"/>
                    <w:sz w:val="17"/>
                    <w:szCs w:val="17"/>
                  </w:rPr>
                  <w:t>J</w:t>
                </w:r>
                <w:r>
                  <w:rPr>
                    <w:color w:val="64738B"/>
                    <w:w w:val="106"/>
                    <w:position w:val="-2"/>
                    <w:sz w:val="17"/>
                    <w:szCs w:val="17"/>
                  </w:rPr>
                  <w:t>S</w:t>
                </w:r>
                <w:r>
                  <w:rPr>
                    <w:color w:val="64738B"/>
                    <w:w w:val="97"/>
                    <w:position w:val="-2"/>
                    <w:sz w:val="17"/>
                    <w:szCs w:val="17"/>
                  </w:rPr>
                  <w:t>C</w:t>
                </w:r>
                <w:r>
                  <w:rPr>
                    <w:color w:val="64738B"/>
                    <w:position w:val="-2"/>
                    <w:sz w:val="17"/>
                    <w:szCs w:val="17"/>
                  </w:rPr>
                  <w:t xml:space="preserve"> </w:t>
                </w:r>
                <w:r>
                  <w:rPr>
                    <w:color w:val="64738B"/>
                    <w:w w:val="92"/>
                    <w:position w:val="-2"/>
                    <w:sz w:val="17"/>
                    <w:szCs w:val="17"/>
                  </w:rPr>
                  <w:t>"RMG</w:t>
                </w:r>
                <w:r>
                  <w:rPr>
                    <w:color w:val="64738B"/>
                    <w:spacing w:val="5"/>
                    <w:w w:val="92"/>
                    <w:position w:val="-2"/>
                    <w:sz w:val="17"/>
                    <w:szCs w:val="17"/>
                  </w:rPr>
                  <w:t xml:space="preserve"> </w:t>
                </w:r>
                <w:r>
                  <w:rPr>
                    <w:color w:val="64738B"/>
                    <w:w w:val="92"/>
                    <w:position w:val="-2"/>
                    <w:sz w:val="17"/>
                    <w:szCs w:val="17"/>
                  </w:rPr>
                  <w:t>GROUP"</w:t>
                </w:r>
                <w:r>
                  <w:rPr>
                    <w:color w:val="64738B"/>
                    <w:spacing w:val="16"/>
                    <w:w w:val="92"/>
                    <w:position w:val="-2"/>
                    <w:sz w:val="17"/>
                    <w:szCs w:val="17"/>
                  </w:rPr>
                  <w:t xml:space="preserve"> </w:t>
                </w:r>
                <w:r>
                  <w:rPr>
                    <w:color w:val="64738B"/>
                    <w:w w:val="78"/>
                    <w:position w:val="-2"/>
                    <w:sz w:val="17"/>
                    <w:szCs w:val="17"/>
                  </w:rPr>
                  <w:t>—</w:t>
                </w:r>
                <w:r>
                  <w:rPr>
                    <w:color w:val="64738B"/>
                    <w:spacing w:val="5"/>
                    <w:w w:val="78"/>
                    <w:position w:val="-2"/>
                    <w:sz w:val="17"/>
                    <w:szCs w:val="17"/>
                  </w:rPr>
                  <w:t xml:space="preserve"> </w:t>
                </w:r>
                <w:r>
                  <w:rPr>
                    <w:color w:val="64738B"/>
                    <w:spacing w:val="-8"/>
                    <w:w w:val="97"/>
                    <w:position w:val="-2"/>
                    <w:sz w:val="17"/>
                    <w:szCs w:val="17"/>
                  </w:rPr>
                  <w:t>T</w:t>
                </w:r>
                <w:r>
                  <w:rPr>
                    <w:color w:val="64738B"/>
                    <w:w w:val="119"/>
                    <w:position w:val="-2"/>
                    <w:sz w:val="17"/>
                    <w:szCs w:val="17"/>
                  </w:rPr>
                  <w:t>e</w:t>
                </w:r>
                <w:r>
                  <w:rPr>
                    <w:color w:val="64738B"/>
                    <w:w w:val="118"/>
                    <w:position w:val="-2"/>
                    <w:sz w:val="17"/>
                    <w:szCs w:val="17"/>
                  </w:rPr>
                  <w:t>c</w:t>
                </w:r>
                <w:r>
                  <w:rPr>
                    <w:color w:val="64738B"/>
                    <w:w w:val="110"/>
                    <w:position w:val="-2"/>
                    <w:sz w:val="17"/>
                    <w:szCs w:val="17"/>
                  </w:rPr>
                  <w:t>hn</w:t>
                </w:r>
                <w:r>
                  <w:rPr>
                    <w:color w:val="64738B"/>
                    <w:w w:val="87"/>
                    <w:position w:val="-2"/>
                    <w:sz w:val="17"/>
                    <w:szCs w:val="17"/>
                  </w:rPr>
                  <w:t>i</w:t>
                </w:r>
                <w:r>
                  <w:rPr>
                    <w:color w:val="64738B"/>
                    <w:w w:val="118"/>
                    <w:position w:val="-2"/>
                    <w:sz w:val="17"/>
                    <w:szCs w:val="17"/>
                  </w:rPr>
                  <w:t>c</w:t>
                </w:r>
                <w:r>
                  <w:rPr>
                    <w:color w:val="64738B"/>
                    <w:w w:val="122"/>
                    <w:position w:val="-2"/>
                    <w:sz w:val="17"/>
                    <w:szCs w:val="17"/>
                  </w:rPr>
                  <w:t>a</w:t>
                </w:r>
                <w:r>
                  <w:rPr>
                    <w:color w:val="64738B"/>
                    <w:w w:val="87"/>
                    <w:position w:val="-2"/>
                    <w:sz w:val="17"/>
                    <w:szCs w:val="17"/>
                  </w:rPr>
                  <w:t>l</w:t>
                </w:r>
                <w:r>
                  <w:rPr>
                    <w:color w:val="64738B"/>
                    <w:position w:val="-2"/>
                    <w:sz w:val="17"/>
                    <w:szCs w:val="17"/>
                  </w:rPr>
                  <w:t xml:space="preserve"> </w:t>
                </w:r>
                <w:r>
                  <w:rPr>
                    <w:color w:val="64738B"/>
                    <w:w w:val="106"/>
                    <w:position w:val="-2"/>
                    <w:sz w:val="17"/>
                    <w:szCs w:val="17"/>
                  </w:rPr>
                  <w:t>S</w:t>
                </w:r>
                <w:r>
                  <w:rPr>
                    <w:color w:val="64738B"/>
                    <w:w w:val="112"/>
                    <w:position w:val="-2"/>
                    <w:sz w:val="17"/>
                    <w:szCs w:val="17"/>
                  </w:rPr>
                  <w:t>p</w:t>
                </w:r>
                <w:r>
                  <w:rPr>
                    <w:color w:val="64738B"/>
                    <w:w w:val="119"/>
                    <w:position w:val="-2"/>
                    <w:sz w:val="17"/>
                    <w:szCs w:val="17"/>
                  </w:rPr>
                  <w:t>e</w:t>
                </w:r>
                <w:r>
                  <w:rPr>
                    <w:color w:val="64738B"/>
                    <w:w w:val="118"/>
                    <w:position w:val="-2"/>
                    <w:sz w:val="17"/>
                    <w:szCs w:val="17"/>
                  </w:rPr>
                  <w:t>c</w:t>
                </w:r>
                <w:r>
                  <w:rPr>
                    <w:color w:val="64738B"/>
                    <w:w w:val="87"/>
                    <w:position w:val="-2"/>
                    <w:sz w:val="17"/>
                    <w:szCs w:val="17"/>
                  </w:rPr>
                  <w:t>i</w:t>
                </w:r>
                <w:r>
                  <w:rPr>
                    <w:color w:val="64738B"/>
                    <w:w w:val="99"/>
                    <w:position w:val="-2"/>
                    <w:sz w:val="17"/>
                    <w:szCs w:val="17"/>
                  </w:rPr>
                  <w:t>ﬁ</w:t>
                </w:r>
                <w:r>
                  <w:rPr>
                    <w:color w:val="64738B"/>
                    <w:w w:val="118"/>
                    <w:position w:val="-2"/>
                    <w:sz w:val="17"/>
                    <w:szCs w:val="17"/>
                  </w:rPr>
                  <w:t>c</w:t>
                </w:r>
                <w:r>
                  <w:rPr>
                    <w:color w:val="64738B"/>
                    <w:w w:val="122"/>
                    <w:position w:val="-2"/>
                    <w:sz w:val="17"/>
                    <w:szCs w:val="17"/>
                  </w:rPr>
                  <w:t>a</w:t>
                </w:r>
                <w:r>
                  <w:rPr>
                    <w:color w:val="64738B"/>
                    <w:w w:val="117"/>
                    <w:position w:val="-2"/>
                    <w:sz w:val="17"/>
                    <w:szCs w:val="17"/>
                  </w:rPr>
                  <w:t>t</w:t>
                </w:r>
                <w:r>
                  <w:rPr>
                    <w:color w:val="64738B"/>
                    <w:w w:val="87"/>
                    <w:position w:val="-2"/>
                    <w:sz w:val="17"/>
                    <w:szCs w:val="17"/>
                  </w:rPr>
                  <w:t>i</w:t>
                </w:r>
                <w:r>
                  <w:rPr>
                    <w:color w:val="64738B"/>
                    <w:w w:val="114"/>
                    <w:position w:val="-2"/>
                    <w:sz w:val="17"/>
                    <w:szCs w:val="17"/>
                  </w:rPr>
                  <w:t>o</w:t>
                </w:r>
                <w:r>
                  <w:rPr>
                    <w:color w:val="64738B"/>
                    <w:w w:val="110"/>
                    <w:position w:val="-2"/>
                    <w:sz w:val="17"/>
                    <w:szCs w:val="17"/>
                  </w:rPr>
                  <w:t>n</w:t>
                </w:r>
                <w:r>
                  <w:rPr>
                    <w:color w:val="64738B"/>
                    <w:spacing w:val="-4"/>
                    <w:position w:val="-2"/>
                    <w:sz w:val="17"/>
                    <w:szCs w:val="17"/>
                  </w:rPr>
                  <w:t xml:space="preserve"> </w:t>
                </w:r>
                <w:r w:rsidR="00B24D60">
                  <w:rPr>
                    <w:color w:val="64738B"/>
                    <w:spacing w:val="-1"/>
                    <w:w w:val="97"/>
                    <w:position w:val="-2"/>
                    <w:sz w:val="17"/>
                    <w:szCs w:val="17"/>
                  </w:rPr>
                  <w:t xml:space="preserve">for </w:t>
                </w:r>
                <w:proofErr w:type="spellStart"/>
                <w:r w:rsidR="00B24D60">
                  <w:rPr>
                    <w:color w:val="64738B"/>
                    <w:spacing w:val="-1"/>
                    <w:w w:val="97"/>
                    <w:position w:val="-2"/>
                    <w:sz w:val="17"/>
                    <w:szCs w:val="17"/>
                  </w:rPr>
                  <w:t>Hydrocyclone</w:t>
                </w:r>
                <w:proofErr w:type="spellEnd"/>
                <w:r w:rsidR="00B24D60">
                  <w:rPr>
                    <w:color w:val="64738B"/>
                    <w:spacing w:val="-1"/>
                    <w:w w:val="97"/>
                    <w:position w:val="-2"/>
                    <w:sz w:val="17"/>
                    <w:szCs w:val="17"/>
                  </w:rPr>
                  <w:t xml:space="preserve"> clusters</w:t>
                </w:r>
              </w:p>
            </w:txbxContent>
          </v:textbox>
          <w10:wrap anchorx="page" anchory="page"/>
        </v:shape>
      </w:pict>
    </w:r>
    <w:r>
      <w:pict>
        <v:shape id="_x0000_s2049" type="#_x0000_t202" style="position:absolute;margin-left:501.35pt;margin-top:795.25pt;width:44.85pt;height:10.5pt;z-index:-251658240;mso-position-horizontal-relative:page;mso-position-vertical-relative:page" filled="f" stroked="f">
          <v:textbox inset="0,0,0,0">
            <w:txbxContent>
              <w:p w:rsidR="00563401" w:rsidRDefault="00273655">
                <w:pPr>
                  <w:spacing w:before="31" w:line="160" w:lineRule="exact"/>
                  <w:ind w:left="20" w:right="-25"/>
                  <w:rPr>
                    <w:sz w:val="17"/>
                    <w:szCs w:val="17"/>
                  </w:rPr>
                </w:pPr>
                <w:r>
                  <w:rPr>
                    <w:color w:val="64738B"/>
                    <w:spacing w:val="-1"/>
                    <w:w w:val="116"/>
                    <w:position w:val="-2"/>
                    <w:sz w:val="17"/>
                    <w:szCs w:val="17"/>
                  </w:rPr>
                  <w:t>P</w:t>
                </w:r>
                <w:r>
                  <w:rPr>
                    <w:color w:val="64738B"/>
                    <w:w w:val="116"/>
                    <w:position w:val="-2"/>
                    <w:sz w:val="17"/>
                    <w:szCs w:val="17"/>
                  </w:rPr>
                  <w:t>age</w:t>
                </w:r>
                <w:r>
                  <w:rPr>
                    <w:color w:val="64738B"/>
                    <w:spacing w:val="-6"/>
                    <w:w w:val="116"/>
                    <w:position w:val="-2"/>
                    <w:sz w:val="17"/>
                    <w:szCs w:val="17"/>
                  </w:rPr>
                  <w:t xml:space="preserve"> </w:t>
                </w:r>
                <w:r>
                  <w:fldChar w:fldCharType="begin"/>
                </w:r>
                <w:r>
                  <w:rPr>
                    <w:color w:val="64738B"/>
                    <w:position w:val="-2"/>
                    <w:sz w:val="17"/>
                    <w:szCs w:val="17"/>
                  </w:rPr>
                  <w:instrText xml:space="preserve"> PAGE </w:instrText>
                </w:r>
                <w:r>
                  <w:fldChar w:fldCharType="separate"/>
                </w:r>
                <w:r w:rsidR="00771C05">
                  <w:rPr>
                    <w:noProof/>
                    <w:color w:val="64738B"/>
                    <w:position w:val="-2"/>
                    <w:sz w:val="17"/>
                    <w:szCs w:val="17"/>
                  </w:rPr>
                  <w:t>4</w:t>
                </w:r>
                <w:r>
                  <w:fldChar w:fldCharType="end"/>
                </w:r>
                <w:r>
                  <w:rPr>
                    <w:color w:val="64738B"/>
                    <w:spacing w:val="10"/>
                    <w:position w:val="-2"/>
                    <w:sz w:val="17"/>
                    <w:szCs w:val="17"/>
                  </w:rPr>
                  <w:t xml:space="preserve"> </w:t>
                </w:r>
                <w:r>
                  <w:rPr>
                    <w:color w:val="64738B"/>
                    <w:position w:val="-2"/>
                    <w:sz w:val="17"/>
                    <w:szCs w:val="17"/>
                  </w:rPr>
                  <w:t>of</w:t>
                </w:r>
                <w:r>
                  <w:rPr>
                    <w:color w:val="64738B"/>
                    <w:spacing w:val="14"/>
                    <w:position w:val="-2"/>
                    <w:sz w:val="17"/>
                    <w:szCs w:val="17"/>
                  </w:rPr>
                  <w:t xml:space="preserve"> </w:t>
                </w:r>
                <w:r>
                  <w:rPr>
                    <w:color w:val="64738B"/>
                    <w:w w:val="112"/>
                    <w:position w:val="-2"/>
                    <w:sz w:val="17"/>
                    <w:szCs w:val="17"/>
                  </w:rPr>
                  <w:t>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1816" w:rsidRDefault="00DF1816">
      <w:r>
        <w:separator/>
      </w:r>
    </w:p>
  </w:footnote>
  <w:footnote w:type="continuationSeparator" w:id="0">
    <w:p w:rsidR="00DF1816" w:rsidRDefault="00DF18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94108A"/>
    <w:multiLevelType w:val="multilevel"/>
    <w:tmpl w:val="797E3FB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01"/>
    <w:rsid w:val="001431EA"/>
    <w:rsid w:val="0024776E"/>
    <w:rsid w:val="00273655"/>
    <w:rsid w:val="0028288B"/>
    <w:rsid w:val="002A73C8"/>
    <w:rsid w:val="002F2AB4"/>
    <w:rsid w:val="002F6B8D"/>
    <w:rsid w:val="00534CDB"/>
    <w:rsid w:val="00555AFB"/>
    <w:rsid w:val="00563401"/>
    <w:rsid w:val="00771C05"/>
    <w:rsid w:val="008A414C"/>
    <w:rsid w:val="00A45E31"/>
    <w:rsid w:val="00A64CC8"/>
    <w:rsid w:val="00AD110D"/>
    <w:rsid w:val="00B24D60"/>
    <w:rsid w:val="00B32DD0"/>
    <w:rsid w:val="00C45551"/>
    <w:rsid w:val="00D075F2"/>
    <w:rsid w:val="00D447F0"/>
    <w:rsid w:val="00DF1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E0E80088-85CD-47EB-9233-416BCD844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24D60"/>
    <w:pPr>
      <w:tabs>
        <w:tab w:val="center" w:pos="4844"/>
        <w:tab w:val="right" w:pos="9689"/>
      </w:tabs>
    </w:pPr>
  </w:style>
  <w:style w:type="character" w:customStyle="1" w:styleId="HeaderChar">
    <w:name w:val="Header Char"/>
    <w:basedOn w:val="DefaultParagraphFont"/>
    <w:link w:val="Header"/>
    <w:uiPriority w:val="99"/>
    <w:rsid w:val="00B24D60"/>
  </w:style>
  <w:style w:type="paragraph" w:styleId="Footer">
    <w:name w:val="footer"/>
    <w:basedOn w:val="Normal"/>
    <w:link w:val="FooterChar"/>
    <w:uiPriority w:val="99"/>
    <w:unhideWhenUsed/>
    <w:rsid w:val="00B24D60"/>
    <w:pPr>
      <w:tabs>
        <w:tab w:val="center" w:pos="4844"/>
        <w:tab w:val="right" w:pos="9689"/>
      </w:tabs>
    </w:pPr>
  </w:style>
  <w:style w:type="character" w:customStyle="1" w:styleId="FooterChar">
    <w:name w:val="Footer Char"/>
    <w:basedOn w:val="DefaultParagraphFont"/>
    <w:link w:val="Footer"/>
    <w:uiPriority w:val="99"/>
    <w:rsid w:val="00B24D60"/>
  </w:style>
  <w:style w:type="character" w:styleId="Strong">
    <w:name w:val="Strong"/>
    <w:basedOn w:val="DefaultParagraphFont"/>
    <w:uiPriority w:val="22"/>
    <w:qFormat/>
    <w:rsid w:val="00C45551"/>
    <w:rPr>
      <w:b/>
      <w:bCs/>
    </w:rPr>
  </w:style>
  <w:style w:type="paragraph" w:customStyle="1" w:styleId="my-2">
    <w:name w:val="my-2"/>
    <w:basedOn w:val="Normal"/>
    <w:rsid w:val="00C45551"/>
    <w:pPr>
      <w:spacing w:before="100" w:beforeAutospacing="1" w:after="100" w:afterAutospacing="1"/>
    </w:pPr>
    <w:rPr>
      <w:sz w:val="24"/>
      <w:szCs w:val="24"/>
      <w:lang w:val="ru-RU" w:eastAsia="ru-RU"/>
    </w:rPr>
  </w:style>
  <w:style w:type="paragraph" w:styleId="ListParagraph">
    <w:name w:val="List Paragraph"/>
    <w:aliases w:val="Абзац маркированнный,UL,Шаг процесса,Table-Normal,RSHB_Table-Normal,Предусловия,Bullet List,FooterText,numbered,Bullet Number,Индексы,Num Bullet 1,Indention_list,1,Абзац,Абзац списка крупного,Основной Текст,Нумерованый список"/>
    <w:basedOn w:val="Normal"/>
    <w:link w:val="ListParagraphChar"/>
    <w:uiPriority w:val="1"/>
    <w:qFormat/>
    <w:rsid w:val="00534CDB"/>
    <w:pPr>
      <w:ind w:left="720"/>
      <w:contextualSpacing/>
    </w:pPr>
    <w:rPr>
      <w:rFonts w:eastAsiaTheme="minorHAnsi"/>
      <w:lang w:val="ru-RU"/>
    </w:rPr>
  </w:style>
  <w:style w:type="character" w:customStyle="1" w:styleId="ListParagraphChar">
    <w:name w:val="List Paragraph Char"/>
    <w:aliases w:val="Абзац маркированнный Char,UL Char,Шаг процесса Char,Table-Normal Char,RSHB_Table-Normal Char,Предусловия Char,Bullet List Char,FooterText Char,numbered Char,Bullet Number Char,Индексы Char,Num Bullet 1 Char,Indention_list Char,1 Char"/>
    <w:basedOn w:val="DefaultParagraphFont"/>
    <w:link w:val="ListParagraph"/>
    <w:uiPriority w:val="1"/>
    <w:qFormat/>
    <w:locked/>
    <w:rsid w:val="00534CDB"/>
    <w:rPr>
      <w:rFonts w:eastAsiaTheme="minorHAnsi"/>
      <w:lang w:val="ru-RU"/>
    </w:rPr>
  </w:style>
  <w:style w:type="table" w:customStyle="1" w:styleId="TableNormal1">
    <w:name w:val="Table Normal1"/>
    <w:uiPriority w:val="2"/>
    <w:semiHidden/>
    <w:unhideWhenUsed/>
    <w:qFormat/>
    <w:rsid w:val="00534CD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34CDB"/>
    <w:pPr>
      <w:widowControl w:val="0"/>
      <w:autoSpaceDE w:val="0"/>
      <w:autoSpaceDN w:val="0"/>
    </w:pPr>
    <w:rPr>
      <w:rFonts w:ascii="Arial" w:eastAsia="Arial" w:hAnsi="Arial" w:cs="Arial"/>
      <w:sz w:val="22"/>
      <w:szCs w:val="22"/>
      <w:lang w:val="ru-RU"/>
    </w:rPr>
  </w:style>
  <w:style w:type="paragraph" w:styleId="NoSpacing">
    <w:name w:val="No Spacing"/>
    <w:uiPriority w:val="1"/>
    <w:qFormat/>
    <w:rsid w:val="0024776E"/>
  </w:style>
  <w:style w:type="table" w:styleId="TableGrid">
    <w:name w:val="Table Grid"/>
    <w:basedOn w:val="TableNormal"/>
    <w:uiPriority w:val="59"/>
    <w:rsid w:val="002477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7530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337DE-7DE1-4EAB-A8AC-ACB8D7FAD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Chezhia</dc:creator>
  <cp:lastModifiedBy>Ivan Sobolev</cp:lastModifiedBy>
  <cp:revision>2</cp:revision>
  <dcterms:created xsi:type="dcterms:W3CDTF">2026-10-29T08:32:00Z</dcterms:created>
  <dcterms:modified xsi:type="dcterms:W3CDTF">2026-10-29T08:32:00Z</dcterms:modified>
</cp:coreProperties>
</file>